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GÁBOR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Taskovics Zsuzsanna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KF KFK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Állománysűrűség vizsgálata szabadföldi fejes saláta-termesztésben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25 éve működő kertészetünkben, a Gulyás Kertészetben végeztem kísérleteimet. A vizsgálatom 3 fajta fejes salátára terjedt ki, melyeket 3 féle termesztési időszakban és 5 különböző méretű tenyészterületen tanulmányoztam. Szabadföldi síkművelésben végeztem el a kísérleteimet. A vizsgálatom célja, hogy meg tudjam, melyik az a tenyészterület, amellyel a legnagyobb gazdasági bevételt érhetjük el m2-ként. A kutatásaim sikeresek voltak és a családi vállalkozásba most már hatékonyabban tudunk fejes salátát előállítani.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89384">
    <w:multiLevelType w:val="hybridMultilevel"/>
    <w:lvl w:ilvl="0" w:tplc="87906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89384">
    <w:abstractNumId w:val="91489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093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