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KLEIN ANTAL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Kertészeti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Pölös Endre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Tájsebrehabilitáció a Mátrai felhagyott kőbányák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Dolgozatomban egy felhagyott kőbánya rekultivációját és a flóra 10 éves eredés vizsgálatát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rekultiváció vagy újraművelés, egy terület újrahasznosításra való alkalmassá tétele. Azon technikai, biológiai és agronómiai eljárások összessége, melyek során a természeti, vagy az emberi (antropogén) tevékenység károsító hatására terméketlenné vált földterület alkalmassá válik mezőgazdasági, erdőgazdasági művelésbe való visszaállításra vagy egyéb módon történő újrahasznosítására, roncsolt felszínű területek helyreállítása.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1998-a Környezetvédelmi alap céltartalék terhére (KAC) kiírt bánya rekultivációs pályázatban nyertük el többek között a Gyöngyössolymos –Felhagyott –Cserkőbánya rekultivációs munkáit.Az irodalmi áttekintésben részletezem a témával kapcsolatos fontosabb publikációkat, értekezéseket.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Rekultivációs program ismertetése: Technikai rekultivációs feladataink között szerepelt a bányafal kézi jövesztése, melyet alpin-technológiával végeztek a szakképzett bányamentők. A külső és belső bányaudvar műtárgyainak bontása, törmelék elszállítása a patakon keresztül egy provizórikus hídszerkezet kiépítésével. A területen található hulladék szakszerű ártalmatlanítása, bányató leszívatása, takarítása, roncsok eltávolítása, meddőhányók rendezése, belső bányaudvar védőgátas megvédése az esetleges bányafal omlástól, terep előkészítése a biológiai rekultiváció kivitelezésének megkezdéséhez.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Biológiai rekultiváció: Tájidegen özön fafajok kiirtása (Robinia pseudacacia).A területen található akácfákat, facsemetéket eltávolítottuk . Lehetőség szerint az arra alkalmasakból alakítottuk ki a tereptárgyakat: lépcsőanyag, korlát, hídgerenda, palló stb. Szükség szerint a területet humusz terítéssel láttuk el . Fás szárú növényeket telepítettünk a rekultivációs telepítési terv szerint.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irodalmi áttekintésben részletezem a témával kapcsolatos fontosabb publikációkat, értekezéseket.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 szeretném hívni a figyelmet az eredményes újrahasznosítás utáni időszak problémáira, és javaslatot tenni ezek megoldására.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Cönológiai felméréseket végeztem a bányaterület mai állapotának felmérésére és ezeket az eredményeket ismertettem.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Tolna 2012. 10. 15.                                                                                             Klein Antal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42140">
    <w:multiLevelType w:val="hybridMultilevel"/>
    <w:lvl w:ilvl="0" w:tplc="60903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42140">
    <w:abstractNumId w:val="97542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793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