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PÉTER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Lévai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Csongrádi platánfák kor- és értékmeghatározásának tanulmányozása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Szerző: Pusztai Péter</w:t>
      </w:r>
      <w:r>
        <w:rPr>
          <w:color w:val="000000"/>
          <w:sz w:val="24"/>
          <w:szCs w:val="24"/>
        </w:rPr>
        <w:br/>
        <w:br/>
        <w:t xml:space="preserve">Oktatási intézmény, kar, szak: Kecskeméti Főiskola, Kertészeti Főiskolai Kar, Kertészmérnök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Prof. Dr. Lévai Péter, főiskolai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Csongrádi platánfák kor- és értékmeghatározásának tanulmányozása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Csongrád város komplex ökológiáját ismertetem, kiegészítve az utóbbi évekből származó hivatalos meteorológiai adatokkal. A helyi fasorokban, közparkokban, ill. elszórtan található 473 db platánfát helyezem vizsgálat alá. A kormeghatározáshoz a Jószainé Párkányi Ildikó által írt ’Zöldfelület-gazdálkodás, parkfenntartás’ c. könyvben feldolgozott Radó-féle kormeghatározást vettem alapul. Az összesített törzsátmérők és korbecslésekből készített lineáris regressziós függvénnyel pontosabb értékekhez jutottam. Az értékmeghatározáshoz 3 féle számítási módszert használtam fel: a Radó-módszert, a módosított Radó-módszert és a Radó-Párkányi-módszert, melyben az előzőleg megbecsült évek számához lineáris regressziós függvényekkel illesztettem az alkalmazott egyik szorzószámot. Kutatási anyagaim mellé más szerzők által készített cikkekből is veszek át a platánfák botanikájáról szóló információs anyagokat. A felhasznált adatok és diagramok saját gyűjtésből származnak, ill. saját készítésűek.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84245">
    <w:multiLevelType w:val="hybridMultilevel"/>
    <w:lvl w:ilvl="0" w:tplc="930687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84245">
    <w:abstractNumId w:val="277842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187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