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PUSZTAI</w:t>
            </w:r>
          </w:p>
          <w:p w:rsidR="00C275A3" w:rsidRDefault="00A96AEC" w:rsidP="00C275A3">
            <w:pPr>
              <w:pStyle w:val="Hallgatokepzes"/>
            </w:pPr>
            <w:r>
              <w:t>Garden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 College</w:t>
            </w:r>
            <w:r w:rsidR="00C275A3">
              <w:br/>
            </w:r>
            <w:r w:rsidR="00DB4822">
              <w:t>Horticultural Facility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Péter Lévai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Sycamores age and value study in Csongrád town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Péter Pusztai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Educational institute, faculty: Kecskemét College, Horticultural Faculty, Garden engineer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Consultants: Prof. Dr. Péter Lévai, professor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 of competition essay: Sycamores age and value study in Csongrád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presenting the ecology of Csongrád town, and I am also using the official meteorological data from the recent years. I have investigated the 473 pieces of sycamore that are in the local alleys, public parks or sporadically all over the town. I used the Rado-type of age specification that is documented by Ildikó Jószainé Párkány in her book called: “Green space management, park maintenance”. I managed to define a more precise age with the linear regression functions that I created form the overall strain diameter and age estimation. For the value estimation I used 3 different types of calculation methods: the Rado-method, the modified-Rado method and the Rado-Párkányi method, in which a linear regression function was used to the previously estimated number of years. I am also using articles from other authors about the sycamore botany. The data and charts that are used in my article were either collected or made by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67354">
    <w:multiLevelType w:val="hybridMultilevel"/>
    <w:lvl w:ilvl="0" w:tplc="18953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67354">
    <w:abstractNumId w:val="83367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731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