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BENDER BOGLÁRKA</w:t>
            </w:r>
          </w:p>
          <w:p w:rsidR="00C275A3" w:rsidRDefault="00A96AEC" w:rsidP="00C275A3">
            <w:pPr>
              <w:pStyle w:val="Hallgatokepzes"/>
            </w:pPr>
            <w:r>
              <w:t>Természetvédelmi 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Lakatos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Viktória</w:t>
            </w:r>
          </w:p>
          <w:p w:rsidR="00DB4822" w:rsidRDefault="00DB4822" w:rsidP="00E11062">
            <w:pPr>
              <w:pStyle w:val="Konzulensek"/>
            </w:pPr>
            <w:r w:rsidRPr="00DB4822">
              <w:t>kutató,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inváziós rovarfaj (a platán csipkéspoloska – Corythuca cyliata) populációgenetikai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során 12 Crythuca ciliata populáció 63 egyedét hasonlítottuk össze molekuláris genetikai módszerekkel. Az elemzésnél külcsoportként a Corythuca marmorata génbankból letöltött szekvenciáit használtuk. A vizsgálatokhoz a mitokondriális DNS COI génhelyről származó 1164 bázispár hosszú szakasz szekvenciáját elemeztük.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elemzett mintákból kiderült, hogy az Észak-Amerikai populációk sokkal változatosabbak, mint a többi populáció. Az itt megtalált haplotípusok, 5-7 bázisban térnek el a HT1-től. A vizsgált 63 egyed 13 haplotípus között oszlik meg. Az európai 30 egyed 6 haplotípus között, a közép-ázsiai 11 egyed 3 haplotípus között, a 7 Japán egyed 2 haplotípus között, a 15 észak-Amerikai egyed pedig 6 haplotípus között oszlik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Európában, Közép-Ázsiában, és Japánban kimutatott típusok egyértelműen jelzik, hogy az új területekre nem került át annyi haplotípus, mint amennyi az őshonos területeken előfordult. Csak a HT1 található meg Észak-Amerikában, Európában, és Közép-Ázsiában egyaránt. A HT5 csak Észak-Amerikában és Japánban fordul elő. Ez jól mutatja, a rovar terjedése során a palacknyak hatást. Az is látható, hogy Japánba nem Európán keresztül települt be a rovar.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során találtunk olyan haplotípusokat, amik csak bizonyos területekről kerültek elő. A HT4 csak Japánban fordul elő, míg a HT7, HT8, HT12 csak Európában. A HT6 és HT13 Európából és Közép-Ázsiából is megkerült.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ritkább haplotípusok megtalálásához, és a finomabb különbségek feltárásához, növelni kell a populációnkénti mintaszámot, és érdemes lenne új populációkat is bevonni a vizsgálatba, főleg a platán csipkéspoloska őshonos területeiről, illetve Ázsiából, ahol a betelepülési útvonalak találkoznak.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51687">
    <w:multiLevelType w:val="hybridMultilevel"/>
    <w:lvl w:ilvl="0" w:tplc="96773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51687">
    <w:abstractNumId w:val="30951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997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