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SILNICKI ÁDÁM</w:t>
            </w:r>
          </w:p>
          <w:p w:rsidR="00C275A3" w:rsidRDefault="00A96AEC" w:rsidP="00C275A3">
            <w:pPr>
              <w:pStyle w:val="Hallgatokepzes"/>
            </w:pPr>
            <w:r>
              <w:t>erdőmérnök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Bartha Dénes D.Sc.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vizsgálatok a magyar kőris ( Fraxinus angustifolia Vahl subsp. danubialis Pouzar ) és magas kőris ( Fraxinus excelsior L.) generatív szervein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Fraxinus nemzetség két hazai képviselőjének generatív szerveit vizsgálja a szerző. A dolgozat első részében felvázolja a magas kőris (Fraxinus excelsior L.) és a magyar kőris (Fraxinus angustifolia Vahl subsp. danubialis Pouzar) elkülönítésének problémáit, rövid áttekintést nyújt a szóban forgó dendrotaxonok rendszertanáról, és ennek segítségével rámutat a virágzat ismeretének fontosságára. Egy áttekintő táblázatban felsorolja a két faj elkülönítéséhez felhasználható bélyegeket, s ezeket a felhasználhatóságuk szerint minősíti. A vizsgálat elsősorban a Rábaköz – Répce-sík menti populációkat érintette. A begyűjtött minta kiértékelését többváltozós statisztikai módszerekkel végezte, külön figyelmet fordítva a mennyiségi és minőségi bélyegek elkülönítésére. A feldolgozás során a hierarchikus klasszifikációt, a főkomponens analízist (PCA), a főkoordináta analízist (PCoA) és a nem metrikus többdimenziós skálázást (NMDS) alkalmazta, melyekkel szemléltette a morfológiai bélyegek, valamint az egyedek kapcsolatrendszerét. Az eredmények segítségével felhívja a figyelmet a virágzat felépítésének döntő jelentőségére. Kiemel olyan egyedeket, amelyeknek a virágzata nem a fajra jellemző felépítéssel bír, s evvel utat nyit egy újabb vizsgálatsorozat lehetőségének.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Fraxinus excelsior, Fraxinus angiustifolia subsp. danubialis, bugavirágzat, fürtvirágzat, többváltozós statisztikai adatfeldolgozás, korreláció, hibridizáció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74845">
    <w:multiLevelType w:val="hybridMultilevel"/>
    <w:lvl w:ilvl="0" w:tplc="12189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74845">
    <w:abstractNumId w:val="45474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283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