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CSABA</w:t>
            </w:r>
          </w:p>
          <w:p w:rsidR="00C275A3" w:rsidRDefault="00A96AEC" w:rsidP="00C275A3">
            <w:pPr>
              <w:pStyle w:val="Hallgatokepzes"/>
            </w:pPr>
            <w:r>
              <w:t>Erdőmérnök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Frank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Nyesési vizsgálatok karácsonyfa telepeken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különböző fenyőfajok nyesésével kívánok részletesen foglalkozni.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Megvizsgálom a karácsonyfa termelés hazai helyzetét, valamint a rendelkezésre álló hazai és külföldi szakirodalmakat.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Vizsgálataimhoz, mintaparcellákat ezeken belül mintafákat jelöltem ki. Bemutatom a parcellákat általánosan, termőhely szempontjából, tápanyag ellátottság szempontjából, valamint a növényeket tápanyag ellátottság szempontjából. A parcellák tápanyag ellátottság szempontjából történő értékeléséhez pH és tápanyag spektrum meghatározást végeztem. A növények tápanyag ellátottságának meghatározásához növényvizsgálatokat végeztem, melynek eredményeinek kiértékelése is megtörtént.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különböző fenyőfajok morfológiai jellemzőit karácsonyfaként történő értékesítés szempontjából és kitérek a fajválasztásra is. Jellemzem a parcellákban előforduló korokozókat és károsítókat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kitérek a nyugalmi állapotban végzett nyesésre, a zöldnyesésre, és a karácsonyfa formájának alakulása 2 vegetációs időszak alatt. Ez utóbbit valamint a nyesések hatásait a lenyesett ágak átmérőjének mérésével, a fa nyesésre való reagálásának megfigyelésével (gyantafolyás, a metszési felületek esetleges korhadása), valamint fotósorozatokkal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kiértékelem a kapott eredményeket, javaslatokat teszek a nyesés időpontjának és erélyének a megválasztására, majd pedig levonom a következtetéseket.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kívánom bemutatni, hogy mennyire komplex és bonyolult feladat a fenyőfák nyesése, ha azokat karácsonyfaként kívánjuk értékesíteni.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19565">
    <w:multiLevelType w:val="hybridMultilevel"/>
    <w:lvl w:ilvl="0" w:tplc="90938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19565">
    <w:abstractNumId w:val="12119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456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