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 FEHÉR</w:t>
            </w:r>
          </w:p>
          <w:p w:rsidR="00C275A3" w:rsidRDefault="00A96AEC" w:rsidP="00C275A3">
            <w:pPr>
              <w:pStyle w:val="Hallgatokepzes"/>
            </w:pPr>
            <w:r>
              <w:t>Forestry Engineering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Forestry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Norbert Frank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Pruning invertigations in Christmas-tree plantations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Summary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paper, I would like to present the pruning of various conifers in so many words.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scrutinisethe domestic situation in the production of Christmas trees and the available native and foreign literature.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my tests, I laid out experimental plots and model trees in these. I introduce the plots globally and in regard of the site and nutrient supply as well as the plants in terms of nutrient supply. I did pH-value and nutrient spectrum tests to evaluate the nutritional status of the plots. I also did plant analysis’s to define theirs nutrient content and the evaluation of the result has done.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present the morphological traits on different conifers for sale as Christmas trees and I go into the species assortment as well. Even I feature the typical pathogens and pests in the plots.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enter into details about the pruning during the dormancy, the green pruning and the changes in the form of the Christmas tree during 2 growing seasons. I demonstrate this latter one and the effects of pruning with measuring the diameter of the pruned branches, observing the response of pruning (resin-flow, the contingent rot of the cut surface) and series of photographs.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Finally, I evaluate the results and make proposals to the choosing of the pruning time and vigor.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 I’d like to show how complex and difficult task the pruning of conifers is, even if they are to be sold as Christmas trees.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52495">
    <w:multiLevelType w:val="hybridMultilevel"/>
    <w:lvl w:ilvl="0" w:tplc="91747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52495">
    <w:abstractNumId w:val="66752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029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