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TAMÁS</w:t>
            </w:r>
          </w:p>
          <w:p w:rsidR="00C275A3" w:rsidRDefault="00A96AEC" w:rsidP="00C275A3">
            <w:pPr>
              <w:pStyle w:val="Hallgatokepzes"/>
            </w:pPr>
            <w:r>
              <w:t>Erdőmérnöki szak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Frank Norbert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Ezüsthársas-bükkösök fatömeg-tarifa tábláinak megszerkesztése és erdőnevelési szempontú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kötelező nyári gyakorlatok ideje alatt jártam először a Zselicben, és ismerkedtem meg az itteni erdőkkel, és az itt folyó erdőgazdálkodással. Felkeltette érdeklődésemet ez a terület, így határoztam el, hogy foglalkozok az itteni erdőművelés kérdéseivel. A gyakorlataim ideje alatt ismertem meg dr. Takács László erdészetpolitikai menedzsert. Tőle kértem segítséget, tanácsot, hogy milyen erdőművelési témával volna érdemes foglalkozni a Zselici Erdészet területén. A lehetőségek felvázolása után arra az elhatározásra jutottam, hogy az itt található töröcskei átalakító tömb állományaival foglalkozom. A dolgozat keretei között bemutatom az Észak-Zselic kistáj természetföldrajzi jellemzőit, valamint az erre a területre egyedülállóan jellemző ezüsthársas-bükkösöket. Foglalkozom a mai erdész szakmában sok kérdést felvető folyamatos erdőborítást biztosító üzemmódokkal, részletesebben pedig az átalakító üzemmóddal. Kitérek a 2009. évi XXXVII. tv az erdőről, az erdő védelméről és az erdőgazdálkodásról, továbbiakban „Erdőtörvény” ide vonatkozó paragrafusaira. Munkám során 64,97 hektár területen végeztem törzsenkénti felvételezést 8-50 cm átmérőtartomány között, 2 centiméteres átmérőcsoportokban, fafajonként. Mindegyik csoportban minden ötödik fa magasságát mértem. A felvétel az átalakító tömb 5 része közül kettőre terjedt ki. Az így kapott adatokat feldolgozva készítettem el a töröcskei átalakító tömb fatérfogat-tarifáit. A tarifa olyan fatömegtábla, amely az egyes fák fatömegét tisztán a mellmagassági átmérő függvényeként tartalmazza. Tehát egy egyváltozós függvény segítségével kapjuk meg a fatömeget, mégpedig köbméter helyett szilv mértékegységben, amely mindig élő fára vonatkozik. A tarifákat bizonyos idő eltelte után felül kell vizsgálni, hiszen az erdőszerkezet átalakulásával megváltoznak a fatérfogat viszonyok is. A dolgozat végén javaslatokat tettem az ezüsthársas-bükkösök erdőnevelésére a folyamatos erdőborítás fenntartását figyelembe véve. A későbbiekben az állományt érintő munkák során felhasználhatóak lesznek az elkészített tarifák.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51723">
    <w:multiLevelType w:val="hybridMultilevel"/>
    <w:lvl w:ilvl="0" w:tplc="80929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51723">
    <w:abstractNumId w:val="616517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00517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