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FÜLÖP</w:t>
            </w:r>
          </w:p>
          <w:p w:rsidR="00C275A3" w:rsidRDefault="00A96AEC" w:rsidP="00C275A3">
            <w:pPr>
              <w:pStyle w:val="Hallgatokepzes"/>
            </w:pPr>
            <w:r>
              <w:t>Forest Engineer</w:t>
            </w:r>
            <w:r>
              <w:br/>
            </w:r>
            <w:r w:rsidR="00E77B23">
              <w:t>Unified, 9.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Norbert Frank</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of a Tariff Table of Beech Silver Lime Forest and their Analysis from a Tending Point of View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compulsory summer practices, I did my first visit in Zselic and got acquainted with the local forests and forest management. This area piqued my interest, so I decided to deal with the questions of the local silviculture. I met dr. Lászlo Takács, manager of forest policy during my practices. I asked for his help and advice about what kind of silvicultural topics would be worthy to deal with on Zselici Erdészet area. After crayon out the options, I came to that decision that I deal with the stands of the “töröcskei” converter block. Within the confines of this paper, I introduce the physical geography of the North Zselic micro region and the unique of this area, the silver lime - beech forests. I’m concerned with silvicultural systems which guarantee the continuous forest cover and more particularly with the converter silvicultural system. I mention the relevant paragraphs of 2009. annual XXXVII. law of the forest, the forest protection and management, henceforth "Forest Law". During my work, on 64, 97 hectare of area, I did full inventory between 8-50 cm diameters, in the diameter grous of 2 cm per species. I measured the height of every fifth tree in each group. The enumeration of the converter block covers two parts of five. Received the data, I did the volume tariffs of the converter block in Töröcske. The tariff is a volume table which includes the tariff of each tree according to the breast height diameter. So with the help of an univariate function, we get the volume, namely in ‘szilv” units instead of cubic meters, which always refers to green tree. It is necessary to review the tariffs after the passing of certain time, because with the transformation of the forest structure, the volume conditions will change. At the end of my paper, I made some proposals to the forest tending of the silver lime - beech forests allow for the reservation of the continuous forest cover. Further on, the prepared tariffs will be used during the works in the stand.</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16966">
    <w:multiLevelType w:val="hybridMultilevel"/>
    <w:lvl w:ilvl="0" w:tplc="84622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16966">
    <w:abstractNumId w:val="30816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266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