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BENDEGÚZ</w:t>
            </w:r>
          </w:p>
          <w:p w:rsidR="00C275A3" w:rsidRDefault="00A96AEC" w:rsidP="00C275A3">
            <w:pPr>
              <w:pStyle w:val="Hallgatokepzes"/>
            </w:pPr>
            <w:r>
              <w:t>Erdőmérnök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Kovács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Fás szárú energia-ültetvényekben alkalmazható fafajok és fajták hozamvizsgálata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megvizsgáltam, hogy milyen összefüggéssel becsülhető meg a sarjaztatott nemesnyárak biomassza-produktuma. Ennek azért volt nagy jelentősége, mert csak így tudtam összehasonlítani a különböző klónok hozamát. Vizsgálataimat a Győri-Kert Agrárenergetikai Kft. által létesített Moha 062/9 helyrajzi szám alatt található kísérleti területen végeztem. A felvételezés 3 alkalommal történt. 2010 júliusában, 2011 szeptemberében és 2012 októberében. Továbbá rendelkezésre álltak számomra 2008-as adatok is. Kutatásaim, során sikerült megbízható módszert találni a sarjasztatott nemesnyár energiaültetvények hozambecslésére. A megfelelő becslési módszer után megvizsgáltam a különböző klónok, és a hozamok közti összefüggéseket. Eredményül azt kaptam, hogy az ültetvény létesítése után a fák növekedése az első két év után felgyorsul, így a megtérülés érdekében az első aratást célszerű a 3. vagy a 4. vegetációs időszak után elvégezni, így az első vágásforduló során nagyobb nyereséget érhetünk el. A sarjaztatás utáni hozamokat összehasonlítottam a sarjaztatás nélkül elért hozamokkal, és eredményül azt kaptam, hogy a hozam akár 200%-kal is növekedhet egyes fajták esetében, de az 50 - 100%-os növekedés általánosnak mondható. A vágásciklus során évente elvégzett mérések alapján megállapítottam, hogy a sarjaztatás utáni első év hozamát jelentősen meghaladja a további évek hozama. A hozamokat az eltérő klónok szempontjából megvizsgálva arra az eredményre jutottam, hogy kiemelkedő hozamokra képesek az AF-2, az AF-6 a Triplo, és a Monviso klónok. Ezenkívül további kísérleti területek létesítése szükséges feketenyár és szürkenyár klónok alkalmazásával. A 6 év vizsgálatai jó képet adtak a különböző klónok időjárási szélsőségekkel szembeni toleranciájáról. Ez alapján kijelenthető, hogy az AF-2 és az AF-6 klónok alkalmazkodó képessége a legnagyobb.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65090">
    <w:multiLevelType w:val="hybridMultilevel"/>
    <w:lvl w:ilvl="0" w:tplc="79919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65090">
    <w:abstractNumId w:val="960650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45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