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BENDEGÚZ KARDOS</w:t>
            </w:r>
          </w:p>
          <w:p w:rsidR="00C275A3" w:rsidRDefault="00A96AEC" w:rsidP="00C275A3">
            <w:pPr>
              <w:pStyle w:val="Hallgatokepzes"/>
            </w:pPr>
            <w:r>
              <w:t>Forestry Engineering</w:t>
            </w:r>
            <w:r>
              <w:br/>
            </w:r>
            <w:r w:rsidR="00E77B23">
              <w:t>Unified, 9. semester</w:t>
            </w:r>
          </w:p>
          <w:p w:rsidR="00C265CE" w:rsidRPr="009E5FF1" w:rsidRDefault="00E77B23" w:rsidP="00C275A3">
            <w:pPr>
              <w:pStyle w:val="Hallgatokepzes"/>
              <w:rPr>
                <w:b/>
                <w:caps/>
              </w:rPr>
            </w:pPr>
            <w:r>
              <w:t>University of West Hungary</w:t>
            </w:r>
            <w:r w:rsidR="00C275A3">
              <w:br/>
            </w:r>
            <w:r w:rsidR="00DB4822">
              <w:t>Faculty of Forestry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habil Gábor Kovács</w:t>
            </w:r>
          </w:p>
          <w:p w:rsidR="00DB4822" w:rsidRDefault="00DB4822" w:rsidP="00E11062">
            <w:pPr>
              <w:pStyle w:val="Konzulensek"/>
            </w:pPr>
            <w:r w:rsidRPr="00DB4822">
              <w:t>  associate professor, NYME EMK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Woody energy plantations of tree species and varieties used for yield analysis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my scientific essay I have studied the relation between the diameters of the trunks of shoot-derived poplars and the amount of biomass obtainable from them. The importance of my research was that it made me capable of comparing the yield of different poplar clones. My research has been carried out on the experimental forest plantation located in Moha (lot number of the site is 062/9). The forest was planted and it is owned by a firm called „Győri-Kert Agrárenergetikai Kft”. Three measurements have been carried out during my research. One of them was made in July 2010, one of them in September 2011 and the other one in October 2012. There were some datas from 2008 available for me to make the result of my research more reliable. Having finished my work I could say that I managed to find a reliable method to assess the yield of the plantations of energy forest consisting poplars derived from shoots. Having found the appropriate method of estimate I examined the relation between different types of poplar clones and their yield. On the basis of my research I can say that the growth of trees speeded up after the first two years following the act of planting; so it would be practical to get in the first harvest after the end of the third or the fourth vegetation period to make the enterprise more profitable. (In this way the owner can gain a higher profit after the first harvest.) I have compared the yield of poplars derived from shoots with the yield of poplar cuttings. (In the second case poplar cuttings served as an original propagation material.) I found that the yield of the second one can be twice as much as the yield of the first one in the case of some poplar species. Having investigated many different clones I found that the clone type AF-2, type AF-6, type Triplo and type Monviso produced an outstanding yield. On the whole, taking all the measurements carried out into consideration, I can state that Villafranca and Populus nigra clones are worth planting on experimental forest plantations. The inspections of the six years have given a good result for the tolerance of the different clones against the weather extremes. This fact suggests that the type AF-2 and the type AF-6 clones have the greatest adaptability.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976895">
    <w:multiLevelType w:val="hybridMultilevel"/>
    <w:lvl w:ilvl="0" w:tplc="217374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976895">
    <w:abstractNumId w:val="4397689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5972829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