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LUCA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szimfonizáció jelensége a századelő horvát lírájában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„szimfonizáció” kérdése a horvát irodalomban, a lírai szimfónia megjelenése, valamint annak összefüggései, közös jegyei a zenei szimfóniákkal számos érdekes kérdést vetnek fel, melyekkel átfogóan még nem, vagy csak elvétve foglalkoztak. Éppen ezért fontos, hogy minél több figyelem irányuljon a még tisztázatlan kérdések megválaszolására,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és egyben célja is a fent említett szimfónia-típusok közös jegyeinek feltárása, párhuzamba állítása, valamint annak bizonyítása, hogy a zenei szimfóniák milyent hatással voltak az irodalomban valamivel később kialakuló lírai szimfóniákra. Ezen kérdéskör vizsgálatára, valamint a felvetett kérdés bizonyítása érdekében választottam a horvát irodalom egyik legkiemelkedőbb alakja, Miroslav Krleža hat szimfóniáját (Sodomski bakanal, Ulica u jesenje jutro, Podnevna simfonija, Pan, Suton, Nokturno), melyekből négy mű különös jelentőséggel bír. Ez a négy mű egymás között szoros egységet alkot, így alapjául szolgált annak a feltevésnek, miszerint ezek egyenként megfeleltethetőek a zenei szimfóniát alkotó négy tételnek. Ennek igazolására egyesével elemeztem a Krleža-féle szimfóniákat, majd külön-külön azokat a zenei szimfónia egyes tételeinek megfeleltetve feltártam a bennük rejlő közös vonásokat, melyek mind tartalmilag, mind zeneileg, mind pedig a szerkesztettség szempontjából megfigyelhetőek.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75906">
    <w:multiLevelType w:val="hybridMultilevel"/>
    <w:lvl w:ilvl="0" w:tplc="2668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75906">
    <w:abstractNumId w:val="31275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084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