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VESELÉNYI FLÓRA PANNA</w:t>
            </w:r>
          </w:p>
          <w:p w:rsidR="00C275A3" w:rsidRDefault="00A96AEC" w:rsidP="00C275A3">
            <w:pPr>
              <w:pStyle w:val="Hallgatokepzes"/>
            </w:pPr>
            <w:r>
              <w:t>Bolgár nyelv és irodalom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Katus Elvira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bolgár ortodox egyház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bolgár ortodox egyház Magyarországon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bolgárok magyarországi jelenléte több évszázadra nyúlik vissza, a legjelentősebb mégis a bolgárkertészek betelepedése volt a XIX-XX. század fordulóján. Nagy hatással volt a bolgárok szellemi életére a kertészcsoportok szezonális kétlakisága, mivel a munkájuk Magyarországhoz kötötte őket, de a családjuk Bulgáriában élt. Emiatt a naptári évet két szakaszra bontották, az egyik szakasz a tavasztól őszig tartó időszak, amikor a földeken dolgoztak. A másik pedig a tél, amikor hazatértek a fizetésükkel a családjukhoz. A letelepedéssel megváltozott a vándormunkások anyagi helyzete és életkörülményei is. Egy idő után már családjaikkal tértek vissza Magyarországra, és itt telepedtek le. A bolgár kertészréteg képviselője a magyarországi bolgár közösség képviselőjévé vált, így alakult ki a bevándorló kertésztársadalomból a mai bolgár kisebbség. 1914. július 27-én megalapították a Magyarországi Bolgárok Egyesületét. 1916-ban létrehozták az első bolgár egyházközséget a kilencedik kerületi Lónyai utcában. 1918-ban megnyitják az első bolgár általános iskolát Budapesten, majd 1923-ban Miskolcon. Pécsett 1932-től működik bolgár ortodox kápolna.1932-ben elkészül a budapesti Szent Cirill és Szent Metód templom.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Magyarországi Bolgár Ortodox Egyház két egyházközségből áll: a budapesti Szt. Cirill és Metód Egyházközségből és a pécsi Rilai Szent Iván Egyházközségből. Alapszabályának megfelelően a Magyarországi Bolgár Ortodox Egyház fő célja: a bolgár ortodox hit terjesztése és megőrzése, a bolgár kisebbség identitás megőrzésének elősegítése, és a hívők vallásgyakorlási igényeinek teljes körű kielégítése a hatályos ortodoxvallási kánonok szerint.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Budapesten 1931-ben kezdtek hozzá a Vágóhíd utcai templom építéséhez, amely egy év múlva el is készült. Az egyházi szertartásokon és az ünnepeken, az esküvőkön, a keresztelőkön és a temetéseken való megjelenés, az egyház életében való részvétel mellett egyidejűleg a bolgár közösség tagjai számára gyakori és rendszeres kapcsolattartást, anyanyelvi kommunikációt tett lehetővé. 1945 előtt nagyon sok magyarországi bolgár vett részt az istentiszteleteken, a hétköznapi emberek mellett jelentősebb politikai személyek is gyakran megfordultak a templomban. A negyvenes-ötvenes évek fordulóján, a politikai változások következtében az egyház elvesztette a társadalmi életben korábban betöltött szerepét. A rendszerváltás után, a 90-es évek elején újra nagyobb lett a templomba járók száma.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20686">
    <w:multiLevelType w:val="hybridMultilevel"/>
    <w:lvl w:ilvl="0" w:tplc="754246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20686">
    <w:abstractNumId w:val="456206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38739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