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KEMENESI GÁBOR</w:t>
            </w:r>
          </w:p>
          <w:p w:rsidR="00C275A3" w:rsidRDefault="00A96AEC" w:rsidP="00C275A3">
            <w:pPr>
              <w:pStyle w:val="Hallgatokepzes"/>
            </w:pPr>
            <w:r>
              <w:t>Biológus</w:t>
            </w:r>
            <w:r>
              <w:br/>
            </w:r>
            <w:r w:rsidR="00E77B23">
              <w:t>MSc, 3.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Jakab Ferenc</w:t>
            </w:r>
          </w:p>
          <w:p w:rsidR="00DB4822" w:rsidRDefault="00DB4822" w:rsidP="00E11062">
            <w:pPr>
              <w:pStyle w:val="Konzulensek"/>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Szúnyogok által terjesztett virális zoonózisok kimutatása Baranya megyében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növekvő mértékű globális kereskedelem és turizmus, a felmelegedés hatásaival együtt a különféle vektorok által terjesztett vírusos megbetegedések, és az azokat hordozó vektorszervezetek eddig nem tapasztalt térnyerését okozza. Egyre több olyan betegség jelenik meg Európában, melyek jelenlétét eddig csupán trópusi országokban igazolták. A vírusok terjedésében számos faktornak van szerepe, melyek közül az egyik legfontosabb a kompetens vektorszervezet jelenléte. Az elmúlt évtizedekben, Európában két invazív szúnyogfaj, az Aedes albopictus és az Aedes japonicus, valamint a hozzájuk köthető vírusos megbetegedések is megjelentek. Kiemelten fontos feladat tehát a vektorszervezetek terjedésének nyomon követése és ezzel egyidejűleg a lokális szúnyogfauna virológiai monitorozása. Az így nyert jelenlét/hiány adatok fontos információt nyújtanak a vírusok terjedési dinamikájáról, valamint hozzájárulnak a járványok prevenciójához. Hazai viszonylatban három jelentős, szúnyogok által terjesztett vírális zoonózisról beszélhetünk. A Nyugat Nílusi láz vírusa, mely évről évre okoz megbetegedéseket Magyarországon, az Usutu vírus, amely agresszív térségbeli terjedési dinamikájának köszönhetően komoly fenyegetést rejt magában, illetve a Tahyna vírus, melynek kutatása hazánkban eddig kevés figyelmet kapott. Kutatásunk során létrehoztunk egy aktív monitorozási programot Baranya megyében, a közép-európai térség ismert mobovírusaira és invazív szúnyogfajaira. Terepi munkánk során olyan invazív fajok jelenlétét kutattuk, melyek a környező országokban már megjelentek és a dél-dunántúli éghajlati adottságoknak köszönhetően, ezen a területen is képesek lennének stabil populációkban fennmaradni. Invazív fajok jelenlétét nem sikerült igazolnunk, ez azonban nem bizonyítja hiányukat. A laboratóriumi munka során 19 733 nőstény szúnyog virológiai vizsgálatát végeztük el Usutu és Tahyna vírusokra, melynek eredményeként egyik vírus jelenlétét sem sikerült igazolnunk. Mintáink vizsgálatát Nyugat Nílusi láz vírusára Dr. Bakonyi Tamás kutatócsoportja végzi, az EDENext pályázat keretében, Budapesten. Vizsgálataink a pozitív eredmények hiányában is hozzájárulnak a két vírus földrajzi elterjedésének megismeréséhez, hiszen a negatív eredmény a vírusok ritkább elterjedését vagy a vizsgált időszakra vonatkozóan alacsony aktivitását sugallja a vizsgálati területen.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45012">
    <w:multiLevelType w:val="hybridMultilevel"/>
    <w:lvl w:ilvl="0" w:tplc="18977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45012">
    <w:abstractNumId w:val="62145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420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