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DÓRA</w:t>
            </w:r>
          </w:p>
          <w:p w:rsidR="00C275A3" w:rsidRDefault="00A96AEC" w:rsidP="00C275A3">
            <w:pPr>
              <w:pStyle w:val="Hallgatokepzes"/>
            </w:pPr>
            <w:r>
              <w:t>Geográfus 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Trócsányi András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habilitált egyetemi docens, dékánhelyettes,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Dunaújvárosi lakosok térhasználata mentális térképeik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kutatás a dunaújvárosi lakosok térhasználatát vizsgálja a mentális térképezés módszerének segítségével, valamint a város belső és külső imázsát is feltárja különböző kvalitatív módszerekkel (nyitott kérdések, asszociációs feladat). Célja, elsősorban a helyi lakosok Dunaújvárossal kapcsolatos tapasztalatainak, tudásának hasznosítása a település élhetőségének növelése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térképrajzolás és az azt követő kérdőív kitöltésében 60 személy vett részt. Három változót (kor, nem, városrész szerinti lakóhely) előre definiáltunk, ezek alapján történt a személyek kiválasztása. A külső arculatot vizsgáló asszociációs kérdőív 346 megkérdezett válaszait tartalmazza. Az eredmények rámutatnak arra, hogy a lakosok térképrajzai funkcionálisak, elsősorban napi térpályáikat tükrözik. A megkérdezettek több mint 50%-a rajzolta lakóhelyét, gyakran az ábrázolások is e köré szerveződtek. Mindamellett a közös városreprezentációban a település képe nem egységes, széttöredezetten van jelen. Alacsony az imázs elemek aránya, néhány városrész csak elvétve szerepel a térképeken.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mintában kiemelt helyet kapott egy társadalmi csoport (helyi főiskolások), mely térhasználata markáns eltérést mutat az állandó lakosokéhoz képest. A település kis szeletét ismerik, jellemzően az oktatási intézmény környékét.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mentális térképeket differenciáló tényezők közé a lakóhely és a kor tartozott. A városlakók Dunaújváros legfőbb értékeként tartják számon a természeti környezetet, elsősorban a Duna-partot, melyet turisztikai értékeként is megneveznek. Negatívumként az ipari létesítmény egyes hatásait emelték ki (kosz, szmog). A nem helyiek körében végzett vizsgálat válaszai és a helyiek fejében élő kép egyes elemei között nincs lényeges eltérés. Ugyanúgy a folyó, Főiskola és a Vasmű a legtöbbet társított szó mindkét csoportban. Ugyanakkor a külső szemlélőknél hangsúlyosabb szerepet kap a sportélet (egyes sportágak említése) és a néhány a település közvetlen környezetében található építmény (Hankook, Pentele-híd) illetve kevésbé ismert körükben a Duna-part.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174610">
    <w:multiLevelType w:val="hybridMultilevel"/>
    <w:lvl w:ilvl="0" w:tplc="31533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174610">
    <w:abstractNumId w:val="941746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97695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