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POLÁK</w:t>
            </w:r>
          </w:p>
          <w:p w:rsidR="00C275A3" w:rsidRDefault="00A96AEC" w:rsidP="00C275A3">
            <w:pPr>
              <w:pStyle w:val="Hallgatokepzes"/>
            </w:pPr>
            <w:r>
              <w:t>geography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Trócsányi Ph. 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head of department, vice dean,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 examination of spatial aspects of crime in Pécs - the opportunities of prevention through architecture and urban design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phenomenon of sin and crime was present in the entire history of human societies. A wide range of disciplines deals with this question, from among which the present study prefers sociological, criminological and criminal approaches. The geography of crime – the narrow issue of our research – deals with the spatial and temporal aspects of criminality, as well as examines it’s social and economic causes.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investigated the spatial pattern of the delictes in annual resolution between 2006 and 2011 in Pécs. The results were represented on spot maps. We limited primary and secondary hot-spots by the condensation of criminal acts. We have also done an analysis of emergence and spatial-temporal transformation of these zones and interactions with the social and economic network of the city.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According to our assumption the high-crime areas can be characterized by the following three factors:</w:t>
      </w:r>
    </w:p>
    <w:p>
      <w:pPr>
        <w:pStyle w:val="ListParagraphPHPDOCX"/>
        <w:numPr>
          <w:ilvl w:val="0"/>
          <w:numId w:val="7032175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the densification of potential victims and/or targets</w:t>
      </w:r>
    </w:p>
    <w:p>
      <w:pPr>
        <w:pStyle w:val="ListParagraphPHPDOCX"/>
        <w:numPr>
          <w:ilvl w:val="0"/>
          <w:numId w:val="7032175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the concentration of potential offenders and</w:t>
      </w:r>
    </w:p>
    <w:p>
      <w:pPr>
        <w:pStyle w:val="ListParagraphPHPDOCX"/>
        <w:numPr>
          <w:ilvl w:val="0"/>
          <w:numId w:val="7032175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the large amount of situations that increase the possibility of successful commitment.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means of the knowledge gained from the examination we could add a fourth factor – the large number of situations which cause conflicts.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measured the public attitudes and experiences in connection with crime and compared to real data.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Finally, within the frame of situational crime prevention, we have done a theoretical experiment with the “Defensible Space” and the “Crime Prevention Through Environmental Design” (CPTED) theory.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closed our work with the summary of acquired knowledge and experiences and also phrased suggestions that can help the local government with the reduction of crime.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21752">
    <w:multiLevelType w:val="hybridMultilevel"/>
    <w:lvl w:ilvl="0" w:tplc="88031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21752">
    <w:abstractNumId w:val="703217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563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