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SZEIDL KLAUDIA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Aubert Antal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intézetigazgató,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funkcionálisan átalakuló aprófalu Baranya megyében: Liptód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Véleményem szerint a nagy városok mellett eltörpülő falvakban őrzött értékekre fontos felhívni a rohanó világ figyelmét, hogy megakadályozzuk régi gyökerein teljes feledésbe merülését. A figyelem felhívás mellett kutatásom fő célja egy olyan hátrányos helyzetű település bemutatása, amely az alapfunkcióját elvesztve is képes a fennmaradásra és a fejlődésre. Baranya megye egyik ilyen értékeket megőrző települése Liptód.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a falu demográfiai változását elemeztem a KSH adatbázisból gyűjtött adatok alapján. A kutatás, illetve a dolgozat megírása idején a 2011-es népszámlálási adatok nem voltak elérhetőek, így készítettem egy lakossági felmérést, mely keretén belül pontos képet kaptam a falu jelenlegi népességéről és az ingatlanállományról. A Liptódon élő német ajkú lakosság részletes bemutatására is sor került a dolgozatban, hiszen az általuk őrzött hagyományok a helyi társadalmi élet fő mozgatói. A faluban bekövetkező funkcióváltás – korábbi mezőgazdasági funkció elvesztése – hatására megjelenő falusi turizmus jelenleg Liptód helyi társadalmának mozgósítója. A széles turisztikai kínálat biztosítja az ide érkező vendégek kikapcsolódását. A turisztikai vállalkozóval folytatott interjú alapján a kínálat részletes bemutatását kővetően a keresleti oldalt is elemeztem az általam összeállított és kitöltetett vendégköri kérdőívekre alapozva. A komplex értékelés érdekében a lakossági interjúkon keresztül közvetlen kapcsolatot teremtettem a helybeliekkel, amely keretén belül olyan információkat is kaptam a faluról, amelyeket a szakirodalmak nem tartalmaznak.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eredményeket összesítve elmondható, hogy Liptód a közel 700 fős népességcsökkenés és a megélhetési forrás elvesztése ellenére képes talpon maradni és a tercier szektorba „kapaszkodva” próbál lépést tartani a környező fejlettebb településekkel.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54713">
    <w:multiLevelType w:val="hybridMultilevel"/>
    <w:lvl w:ilvl="0" w:tplc="42906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54713">
    <w:abstractNumId w:val="44854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759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