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BOLERADSZKI MÁRIÓ</w:t>
            </w:r>
          </w:p>
          <w:p w:rsidR="00C275A3" w:rsidRDefault="00A96AEC" w:rsidP="00C275A3">
            <w:pPr>
              <w:pStyle w:val="Hallgatokepzes"/>
            </w:pPr>
            <w:r>
              <w:t>Faipari Mérnöki 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Ábrahám József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Faanyagok egyensúlyi nedvességtartalmának változása a különböző klimatikus viszonyoknál, különös tekintettel a faanyag, és a kéreg közötti különbségekre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5 fenyőfajt (Luc, Erdei, Fekete, Vörös, Duglász), és 2 lombos fafajt (nyír, nyár) vizsgáltunk. A kutatás célja a faanyagok egyensúlyi nedvességtartalmának változása volt a különböző klimatikus viszonyok függvényében, különös tekintettel a faanyag, és a kéreg közötti különbségekre. A vizsgálat segíthet megismerni az egyes fafajok kérgeinek eltérő tulajdonságait, mivel a kérgek hasznosítása jelenleg még iparilag nem megoldott , így ezen eredményekkel később lehetőség van olyan kutatásokra, melyek az eredményesebb energetikai, illetve egyéb felhasználásra adhatnak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kiértékelés során megfigyelhettük, hogy a különböző klimatikus viszony mellett, a lombosok, és a fenyők fiatalabb kéreg mintái alacsonyabb nedvességtartalommal rendelkeznek, mint az idősebb minták.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Megfigyelhető volt továbbá, hogy a fiatalabb-, és az idősebb nyír minták nedvességtartalmának különbsége nagy (majdnem kétszeres) eltérést mutatott 65%, és 35% légnedvesség, és 20 C°-os hőmérséklet mellett is. A fiatalabb nyír kérge jelentősen kevesebb vizet tudott felvenni, feltételezhetően a fában lévő betulin miatt, ugyanis az idősebb nyírfa kérge jelentősen kevesebb betulint tartalmaz.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kéreg, és a fatest összehasonlításánál jól látszott, hogy a fenyők magasabb nedvességtartalommal rendelkeznek, mint a lombosok, a két vizsgált klimatikus viszony mellett.</w:t>
      </w:r>
    </w:p>
    <w:p/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26790">
    <w:multiLevelType w:val="hybridMultilevel"/>
    <w:lvl w:ilvl="0" w:tplc="23663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26790">
    <w:abstractNumId w:val="87826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30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