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HÁY ISTVÁN</w:t>
            </w:r>
          </w:p>
          <w:p w:rsidR="00C275A3" w:rsidRDefault="00A96AEC" w:rsidP="00C275A3">
            <w:pPr>
              <w:pStyle w:val="Hallgatokepzes"/>
            </w:pPr>
            <w:r>
              <w:t>faipari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Elek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Ablak hőtechnikai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jelenleg még kevésbé elterjedt, de egyre inkább teret hódító 78 mm szerkezeti vastagságú fa nyílászáró hőátbocsátási tényezőjét vizsgáltuk. Felszereltségét tekintve a gyakorlatban legelterjedtebb anyagokat és megoldásokat választottuk. Célravezetőnek tarjuk szoftverek alkalmazását ilyen vizsgálatokra, mivel a valóságban sokkal nagyobb költségráfordítást igényel e-féle elemzések készítése. A modellünkhöz szükséges alátétfóliát az AutoCad nevű grafikai programmal készítettük el. Az üvegszerkezetet a Window6 programmal állítottuk össze, amelyet később beimportáltunk a Therm6 szoftver környezetébe, ahol véglegesítettük a hőtechnikai vizsgálatunkat. A számításainkat a Therm6 program és az EN ISO 10077 szabvány alkalmazásával végeztük el. Eredményeinket számadatokkal, és a szemléletesség kedvéért grafikusan is ábrázoltuk. Megállapításunk, hogy a vizsgált ablakszerkezetre meghatározott eredő hőátbocsátási tényező reális értéket mutat, azonban szem előtt kell tartani, hogy az ablak alsó tok-szárny kapcsolata esetén ennél kedvezőtlenebb érték adódna.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36580">
    <w:multiLevelType w:val="hybridMultilevel"/>
    <w:lvl w:ilvl="0" w:tplc="49532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36580">
    <w:abstractNumId w:val="88336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393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