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BALÁZS</w:t>
            </w:r>
          </w:p>
          <w:p w:rsidR="00C275A3" w:rsidRDefault="00A96AEC" w:rsidP="00C275A3">
            <w:pPr>
              <w:pStyle w:val="Hallgatokepzes"/>
            </w:pPr>
            <w:r>
              <w:t>Faipari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RÓZSA CSILLA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Faipari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Csóka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Organikus papír alapú napelem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olcsó alapanyagokból készült könnyen előállítható napelem létrehozása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Bizonyos gyümölcsökből, zöldségekből, levelekből, stb. kioldottuk az antociánokat. A Hollandi nevű eszközzel cellulóz lapból, cellulóz-víz szuszpenziót készítettünk, melyhez PEI nano vegyületet reagáltattunk. A cellulóz molekulák hidroxil csoportjai negatív töltéssel rendelkeznek, a PEI pedig pozitívval. A következő réteg egy TiO2 negatív volt, ezt követte egy pozitív antocián réteg. Ez az LbL (layer by layer= réteg a rétegre) technológia jó arra, hogy az elektromos áram termelő antocián réteget megkössük az általunk elkészített papír rostjaira. Minden réteget hozzákeveréssel vittünk fel a rostok felületére.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papír szuszpenziót a lapképző először szétoszlatta buborékokkal és vízzel majd vákuum segítségével a szitára rászűrte a rostokat. A nedves lapot segédpapírral megszárítva megkaptuk a kész papírt.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a 10 féle papírral (Szőlő héja, Lilakáposzta, Főtt cékla, Padlizsán héja, Lilahagyma, Cékla héja, Szilva héja, Vörösbor, Vörös falevél, Ribizli) végeztük el az elektromos tulajdonságok meghatározásához a méréseket. A méréshez 1 cm2-es négyeteket vágtunk ki a papírokból, melyeket kissé nagyobb méretű alumínium fóliákra raktunk. Az elektrolitot a Betadine jód oldat adta, mellyel bekentük a papírt. Az egyenáram mozgó elektronjainak leszedéséhez az alumínium fóliára és a papírra grafit pöttyöt vittünk fel. Az egészet napfénynek kitéve a grafit pontokon mértük multiméterrel az áramerősséget és a feszültséget. Elektrontermelő képességet mértek úgy, hogy az egyik mintát 24 órán keresztül sötétben tartották és 20 másodpercig megvilágították, a másik mintát pedig 15 percig rakták sötétbe és szintén 20 másodpercig világították meg. Az úgymond kisült papír miatt a 24 órás sötétség utáni megvilágítás nagyobb intenzitású elektrontermelést hozott.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antocián tartalom és az elektromos tulajdonságok közötti összefüggésekhez meg kellett mérni az egyes alapanyagok szárazanyag tartalmát.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FT/IR lézeres spektroszkóppal mind a 10 anyagnak felvettük a spektrumát, majd azokon az antociánokra jellemző csúcsokat kerestünk.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 a technológia működik, képesek voltunk elektromos áramot leszedni a papírok felületéről, a legjobb eredményt a ribizli lé és a vörösbor adta. Sikerült egy könnyen előállítható, környezetbarát megújítható energiaforrást létrehoznunk.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05979">
    <w:multiLevelType w:val="hybridMultilevel"/>
    <w:lvl w:ilvl="0" w:tplc="59572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05979">
    <w:abstractNumId w:val="40905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177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