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DARAI MÁRTON</w:t>
            </w:r>
          </w:p>
          <w:p w:rsidR="00C275A3" w:rsidRDefault="00A96AEC" w:rsidP="00C275A3">
            <w:pPr>
              <w:pStyle w:val="Hallgatokepzes"/>
            </w:pPr>
            <w:r>
              <w:t>Faipari 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Csiha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Ablakgyártásban használt lazúrok tapadásának összehasonlító vizsgálata gyalult, illetve csiszolt felületeken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Vizsgálataink során négy különböző mechanikai megmunkálási módon átesett, álló évgyűrűs lufenyő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(Picea abies)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alapanyagon vizsgáltuk a felületi érdességet, illetve a felületi feszültséget. A mérések elvégzése után minden mintatestet felületkezeltünk, majd leszakításvizsgálatokat végeztünk annak megállapítására, hogy a különböző módon megmunkált felületeken milyen minőségű tapadás hozható létre. Felületi feszültség szempontjából legmagasabb felületi feszültsége a 120-al csiszolt mintatesteknek volt, átlagban 53,72 N/m, őket követte a 150-el csiszolt 50,84 N/m és a hidrogyalult 50,69 N/m –es átlaga, végül legalacsonyabb felületi feszültsége a gyalult mintatesteknek volt 43,11 N/m. Érdesség szempontjából a 120-as minta mutatta a legnagyobb R</w:t>
      </w:r>
      <w:r>
        <w:rPr>
          <w:rFonts w:ascii="times new roman" w:hAnsi="times new roman" w:cs="times new roman"/>
          <w:color w:val="000000"/>
          <w:position w:val="-4"/>
          <w:sz w:val="21"/>
          <w:szCs w:val="21"/>
          <w:vertAlign w:val="subscript"/>
        </w:rPr>
        <w:t xml:space="preserve">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értékeket(34,78 µm), ezt követte a gyalult(33,03 µm), majd a 150-es minta (29,39 µm) és végül a hidrogyalult minta következett(26,39 µm). A magas felületi feszültséget mutató 120-as minták a tapadás vizsgálatok során a második legkedvezőbb eredményt mutatták (σ</w:t>
      </w:r>
      <w:r>
        <w:rPr>
          <w:rFonts w:ascii="times new roman" w:hAnsi="times new roman" w:cs="times new roman"/>
          <w:color w:val="000000"/>
          <w:position w:val="-4"/>
          <w:sz w:val="21"/>
          <w:szCs w:val="21"/>
          <w:vertAlign w:val="subscript"/>
        </w:rPr>
        <w:t xml:space="preserve">sz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=0,008 MPa</w:t>
      </w:r>
      <w:r>
        <w:rPr>
          <w:rFonts w:ascii="times new roman" w:hAnsi="times new roman" w:cs="times new roman"/>
          <w:color w:val="000000"/>
          <w:position w:val="4"/>
          <w:sz w:val="21"/>
          <w:szCs w:val="21"/>
          <w:vertAlign w:val="superscript"/>
        </w:rPr>
        <w:t xml:space="preserve"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 legkedvezőbb tapadás eredményt a hidrogyalult felületeken mértünk(σ</w:t>
      </w:r>
      <w:r>
        <w:rPr>
          <w:rFonts w:ascii="times new roman" w:hAnsi="times new roman" w:cs="times new roman"/>
          <w:color w:val="000000"/>
          <w:position w:val="-4"/>
          <w:sz w:val="21"/>
          <w:szCs w:val="21"/>
          <w:vertAlign w:val="subscript"/>
        </w:rPr>
        <w:t xml:space="preserve">sz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=0,0084 MPa). A legkisebb szakító szilárdság értékeket a gyalult minta mutatta(σ</w:t>
      </w:r>
      <w:r>
        <w:rPr>
          <w:rFonts w:ascii="times new roman" w:hAnsi="times new roman" w:cs="times new roman"/>
          <w:color w:val="000000"/>
          <w:position w:val="-4"/>
          <w:sz w:val="21"/>
          <w:szCs w:val="21"/>
          <w:vertAlign w:val="subscript"/>
        </w:rPr>
        <w:t xml:space="preserve">sz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=0,007 MPa). Eredményeink alapján elmondható, hogy a hidrogyalulás alkalmasabb megmunkálási mód a megmunkálás során kialakuló magasabb felületi energia miatt, a hagyományos gyaluláshoz viszonyítva. Hidrogyalulás során – jelen eredményeink alapján – jobb felületkezelő anyag terülés, jobb nedvesíthetőség, valamint jobb beszívódás érhető el, kültéri ablakok és ajtók szempontjából pedig hosszabb élettartam.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64762">
    <w:multiLevelType w:val="hybridMultilevel"/>
    <w:lvl w:ilvl="0" w:tplc="36181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64762">
    <w:abstractNumId w:val="92664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067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