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ZÁMBÓ KRISZTINA MÁRIA</w:t>
            </w:r>
          </w:p>
          <w:p w:rsidR="00C275A3" w:rsidRDefault="00A96AEC" w:rsidP="00C275A3">
            <w:pPr>
              <w:pStyle w:val="Hallgatokepzes"/>
            </w:pPr>
            <w:r>
              <w:t>Germanisztika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Böhme, Dorothea</w:t>
            </w:r>
          </w:p>
          <w:p w:rsidR="00DB4822" w:rsidRDefault="00DB4822" w:rsidP="00E11062">
            <w:pPr>
              <w:pStyle w:val="Konzulensek"/>
            </w:pPr>
            <w:r w:rsidRPr="00DB4822">
              <w:t>DAAD-lektor,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Katona Tünde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vámpírirodalom megjelenési formái a 18. századi német irodalomban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vámpírirodalom megjelenési formáit mutatom be a 18. századi német irodalomban, ezen belül is Gottfried August Bürger Lenore című balladáját vetem össze Johann Wolfgang Goethe Die Braut von Korinth című balladájával. A munkám során bemutatom Johann Flückinger beszámolóját Arnold Paole, a szerb hajdú esetéről, mivel ez az 1732-ben nyilvánosságra hozott beszámoló indította el a vámpírhisztériát, mely a 18. századi írókat megihlette, többek között Bürgert is. Ezután röviden elemzem Heinrich August Ossenfelder Der Vampir című versét, majd bemutatom Bürger és Goethe balladáinak keletkezését, tartalmilag elemzem a szövegeket. Az általam kiválasztott két mű hasonló alaphelyzetet dramatizál, három szereplőt vonultat fel, egy anyát, a lányát, aki menyasszony is egyben, és egy vőlegényt. Összehasonlításom középpontjában éppen ezért a balladákban szereplő alakok állnak, valamint a balladákban megjelenő vámpírisztikus motívumok, amelyek értelmezése rávilágít arra, hogy miért Goethe művét tekintik az első vámpír versnek („vampirisches Gedicht”).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04767">
    <w:multiLevelType w:val="hybridMultilevel"/>
    <w:lvl w:ilvl="0" w:tplc="32187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04767">
    <w:abstractNumId w:val="410047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5336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