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BALAJTHY DÁNIEL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Érzelemszabályozási nehézségek a korai maladaptív sémák és a kötődés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érzelemszabályozás és a korai kapcsolati deficitek összefüggéseinek vizsgálata volt egészséges mintán. Az érzelemszabályozás kutatásában egyre nagyobb teret nyer a maladaptív érzelemszabályozás vizsgálata, amely úgy definiálható (Gratz és Romer, 2004), mint az érzelmek tudatosításának, értelmezésének, azonosításának zavara, az impulzuskontroll hiánya, valamint az érzelemszabályozási stratégiákhoz való csökkent hozzáférés. Az érzelemszabályozás fejlődését a korai anya gyerek kapcsolat minősége határozza meg. Az érzelemszabályozás nehézségeinek vizsgálatára az Érzelemszabályozási Nehézségek Kérdőívet (Gratz és Romer, 2004), a korai hatások mérésére pedig a Young-féle Séma Kérdőívet (Young és Brown,1990, 2001) és a Felnőtt Kötődési Skálát (Collins, 1996) alkalmaztam. A vizsgálatban 171 önként jelentkező vett részt. Hipotéziseimben egyrészt a korai maladaptív sémák és a bizonytalan kötődés között vártam szignifikáns kapcsolatot. Továbbá feltételeztem, hogy a korai maladaptív sémák és a bizonytalan kötődés jelentős kapcsolatban állnak az érzelemszabályozás deficitjeivel, valamint azt, hogy az elkerülő kötődés az érzelmek tudatosításának károsodásával, míg a szorongó kötődés az impulzuskontroll zavaraival és az érzelemszabályozó stratégiák hiányával van kapcsolatban. Az adatok elemzéséhez korrelációt és step-wise típusú regresszió analízist alkalmaztam. Az eredmények alapján az első hipotézisem beigazolódott, azaz a korai maladaptív sémák és a bizonytalan kötődés között szignifikáns kapcsolatot találtam. A második hipotézisemmel kapcsolatos eredmények a korai kapcsolati deficitek és az érzelemszabályozási nehézségek közötti szignifikáns kapcsolatot tükröznek. A kötődési stílusok és a specifikus érzelemszabályozási nehézségekről szóló hipotézisem nem igazolódott, amely hátterében az egyes kötődési stílusokra jellemző működésmód állhat.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57111">
    <w:multiLevelType w:val="hybridMultilevel"/>
    <w:lvl w:ilvl="0" w:tplc="89919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57111">
    <w:abstractNumId w:val="88357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711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