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BALAJTHY</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Molnar</w:t>
            </w:r>
          </w:p>
          <w:p w:rsidR="00DB4822" w:rsidRDefault="00DB4822" w:rsidP="00E11062">
            <w:pPr>
              <w:pStyle w:val="Konzulensek"/>
            </w:pPr>
            <w:r w:rsidRPr="00DB4822">
              <w:t> 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relationship between difficulties in emotion regulation, early maladaptive schemas and attachment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my research is to investigate the relationship between emotion regulation and the deficits in early attachment in a community sample. The analysis of maladaptive emotion regulation – defined as the disorder of identifying, interpreting and emotions, the lack of impulse control and the reduced ability to use situationally appropriate emotion regulation strategies – has gained growing importance in the field of emotional regulation studies. The development of emotional regulation is determined by the quality of the early mother-child relationship. To examine the difficulties of emotion regulation I employed Difficulties in Emotion Regulation Scale (Gratz and Romer, 2004), whereas to assess the early impacts Young Schema Questionnaire (Young and Brown, 1990, 2001) and Adult Attachment Scale (Collins, 1996) were used. The research had 171 volunteer participants. In my hypotheses I expected a significant correlation between early maladaptive schemas and insecure attachment. I also hypothesised that early maladaptive schemas and uncertain attachment should bear a significant relation to the deficiency of emotion regulation. Moreover, according to my third hypothesis, avoiding attachment is related to the impairment of emotional awareness, while anxious attachment is linked to the disorders of impulse control and the lack of emotion regulation strategies. To analyse the data correlation and regression analysis were used. The results verified my first hypothesis since I found a significant correspondence between early maladaptive schemes and insecure attachment. The results regarding my second hypothesis indicate a significant connection between the difficulties of emotion regulation and the deficits in early attachment. My hypothesis concerning attachment styles and specific difficulties of emotion regulation could not be verified, for which the reason can be the difference between the ways various attachment styles 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95904">
    <w:multiLevelType w:val="hybridMultilevel"/>
    <w:lvl w:ilvl="0" w:tplc="79079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95904">
    <w:abstractNumId w:val="64395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727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