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ÁDÁM</w:t>
            </w:r>
          </w:p>
          <w:p w:rsidR="00C275A3" w:rsidRDefault="00A96AEC" w:rsidP="00C275A3">
            <w:pPr>
              <w:pStyle w:val="Hallgatokepzes"/>
            </w:pPr>
            <w:r>
              <w:t>Pszichológia</w:t>
            </w:r>
            <w:r>
              <w:br/>
            </w:r>
            <w:r w:rsidR="00E77B23">
              <w:t>BA, 3.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Dávid Imre</w:t>
            </w:r>
          </w:p>
          <w:p w:rsidR="00DB4822" w:rsidRDefault="00DB4822" w:rsidP="00E11062">
            <w:pPr>
              <w:pStyle w:val="Konzulensek"/>
            </w:pPr>
            <w:r w:rsidRPr="00DB4822">
              <w:t>egyetemi 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"Hogy együtt tisztábban lássunk…" Vak fiatalok és felnőttek többszempontú pszichológiai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jelen tanulmány a különböző típusú oktatásban részesült vak személyek pszichológiai jellemzőit tárgyalja. Megvizsgáltuk, hogy az integráltan s a szegregáltan tanult/tanuló vak fiatalok/felnőttek milyen kötődési mintát mutatnak, s vajon ennek van e köze az iskolai környezethez. Eredményeinkből kiderült, hogy a szegregációban és a deszegregációban tanult vak személyek kötődési mintája között nincs szignifikáns eltérés az általunk vizsgált mintában. Azonban mindkét csoportban számottevő azok száma, akik elkerülő kötődést mutatnak.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Ezenfelül megvizsgáltuk a vak személyek szorongási szintjét, szintén az előbb említett két csoportban. Az eredményeink azt mutatják, hogy az integráltan tanult vakoknál a szorongási szint nem számottevően, de magasabb, mint a szegregált oktatású személyeknél. A szorongási szintnél megvizsgáltuk a vakok látás elvesztési módját és idejét is. Az adatok alapján, azok a személyek szorongóbbak, akik öröklődéses betegség következtében vakultak meg, és ezzel ellentétben azok a legkevésbé magasan szorongók, akik koraszülöttség következtében vakultak meg. Az elvesztés idejét tekintve a korán megvakultak (0-5 éves kor), és a későbbi életkorban megvakultak (20 éves kor után) a legszorongóbbak. Csak ebben a két csoportban volt tapasztalható a közepesen illetve magasan szorongás. Akik a két csoport közé estek, azoknál csak alacsony szorongást mutat a minta.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Vizsgálatainkban kitértünk a testvér sorrend alakulására a vakok családjában. Szakirodalmi olvasmányok alapján a vakok leginkább legidősebb vagy legfiatalabb gyerekek a családban. Ez az állítás az anyát ért traumához vezethető vissza. Ha az anyának születik egy vak gyermeke, hatalmas trauma éri, melyet nem tud vagy csak nehezen feldolgozni. Emellett azonban, mivel minden édesanya egészséges gyermekre vár, így az adott anya is valószínűleg szülni fog még egy gyermeket. Abban az esetben, ha a vak gyermek egy egészséges gyermeket követően születik meg, az anya a trauma hatására nem válal még egy gyermeket. Az általunk kapott adatok alapján is szignifikáns eredmény jött ki ezekre az állításokra. A mintában a legnagyobb arányban a legfiatalabb gyerekek voltak.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Eredményeinkből kiderül, hogy a vakok között magas az elkerülő kötődésű személy. Az integráltan oktatott és korán megvakult személyek szorongóbbak. Azok akik öröklődéses betegségben vakultak meg, vagy a pubertás kor után, azok is magasabb szorongást mutatnak, mint akik személyiségfejlődésük legfontosabb szakaszában vesztették el látásuk.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35089">
    <w:multiLevelType w:val="hybridMultilevel"/>
    <w:lvl w:ilvl="0" w:tplc="60642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35089">
    <w:abstractNumId w:val="45035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833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