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BALOGH</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David</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"Let's see clearly together...!" Blind young and adult people's psychological examination from different views.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present study, we examined psychological characteristics in blind persons who have learned in different types of schools. We investigated the adult attachment style among people whose school had integrated and whose school had segregated policy regards to teaching, and whether that policy shows linkage with the school environment. Our results showed that regarding to attachment style, there is no significant difference between segregated and desegregated blind persons. However, in both groups there were a significant number of blind people, who showed avoidant attachment style. Furthermore, we examined the level of anxiety regarding the two groups. The results show that in the integrated group, the anxiety level is not significant, but higher than in people who had segregated education. In this level of the study, we examined how these people had lost their sights and when had that happened. According to our results, those blind people who had lost their sight due to an inherited disease showed a higher anxiety level than those who had been blind since their birth, due to their prematurity. Our results show that the highest level of anxiety was found in those people who had lost their sights in the early years (between age if 0 and 5) and who had gone blind in later age (20 years and over). Only these two groups showed mediate or high level of anxiety. In the sample, participants whom age is between 5 and 20 years old, showed only low level of anxiety. We also investigated the birth order of children in their families. Previous researches suggest that blind children seem to be the youngest or the eldest in the birth order. This can be traced back to the mother’s choice. Having a blind baby is a severe trauma for the mother, which may be difficult to process. We assumed that those mothers who gave birth to a blind child, would like to have another one who isn’t handicapped. In the case of having a blind baby after a healthy one, the mothers won’t want more children. Our results support these hypotheses, the sample consists of those children who take the last place in birth order. According to our results, blind people show higher rate of avoiding attachment. The people who study in integrated education and lost their sights in early ages seem to be the most anxious. Those, who gone blind by inherited disease or after puberty, also show higher level of anxiety than those who lost their sights in puberty.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64020">
    <w:multiLevelType w:val="hybridMultilevel"/>
    <w:lvl w:ilvl="0" w:tplc="6791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64020">
    <w:abstractNumId w:val="80364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216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