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DALLOS ANDREA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Molnárné dr. habil. Kovács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szexizmus és nemi alapú elutasítás iránti érzékenység helyzetértelmezésre és megbocsátásra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elutasítási helyzetek értelmezését egyéni és helyzeti tényezők egyaránt befolyásolhatják, és ennek a szituációnak az értelmezése meghatározza az elutasító féllel való további kapcsolatot.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fényében a dolgozatomban bemutatott kutatásnak a célja annak a feltárása volt, hogy az olyan egyéni tényezők, mint a férfiakkal szembeni szexizmus és a nemi alapú elutasítás iránti érzékenység, illetve a bocsánatkérés módja hogyan befolyásolják egy olyan szituáció értelmezését, ami akár nemi alapú diszkriminációként is értelmezhető. A vizsgálati szituációban három bocsánatkérési forma jelent meg: egy általános elnézéskérés, amelyben a mindenkinek kijáró egyenlő esélyekre hivatkozik az elutasító, egy a nőknek kijáró egyenlő esélyekre, illetve egy a pályakezdők egyenlő jogaira hivatkozó bocsánatkérés. Emellett ezeknek a tényezőknek a megbocsátásra gyakorolt hatását is vizsgáltam. A vizsgálat alapjaként egy munkahelyi szituációt választottam, ugyanis az életnek ezen a területén gyakran előfordulhat, hogy olyan szituációkkal szembesülünk, ahol egy ellentétes nemű személytől kapunk negatív visszajelzést.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vizsgálatban 181 nő vett részt. A vizsgálat eredményeként azt állapíthatjuk meg, hogy a szexizmus, elsősorban az ellenséges szexizmus, valószínűsíti a helyzet nemi alapú diszkriminációként való értelmezését, továbbá kisebb mértékű megbocsátást eredményez. Továbbá az ellenséges szexizmus gyenge, de pozitív összefüggést mutat a nemi alapú elutasítás iránti érzékenységgel is. Az ellenséges szexista állítások támogatása módosítja a bocsánatkérés módjának a megbocsátásra gyakorolt hatását: az ellenséges szexista nők kevésbé hajlandóak megbocsátani az általános bocsánatkérési formula esetén. A nemi alapú elutasítás iránti érzékenység szintén hatással van a bocsánatkérés módja és a megbocsátás közötti kapcsolatra, mégpedig oly módon, hogy a nemi alapú elutasítás iránt érzékeny nők kevésbé hajlandóak megbocsátani a nőknek járó egyenlő esélyekre hivatkozó bocsánatkérés esetén.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mellett az eredmények mellett a jelen kutatás jó kiindulásként szolgálhat a nemi alapú elutasítás iránti érzékenység alaposabb megértéséhez, illetve gyakorlati implikációkkal is szolgálhat arra, hogy hogyan kezeljük hatékonyan a munka világában megjelenő elutasítási helyzeteket.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89385">
    <w:multiLevelType w:val="hybridMultilevel"/>
    <w:lvl w:ilvl="0" w:tplc="27219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89385">
    <w:abstractNumId w:val="34589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983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