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SAS ANNAMÁRIA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Körmendi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telefonfüggőség személyiségbeli hátterének vizsgálata serdülőknél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Világviszonylatban nézve a mobiltelefon, mint használati cikk teljesen hétköznapi szerepet vett fel. A 7 milliárdos népességből több mint 5 milliárd ember rendelkezik mobiltelefonnal. Ezzel az eszközzel az információcsere nagy mértékben felgyorsult, és a kommunikációt is folyamatosan alakítja. A szemtől szembeni beszélgetések száma csökken, a telefonálás és sms-ezés pedig egyre elterjedtebb. A mobiltelefon sok egyéb funkciót, eszközt is helyettesít (naptár, telefonkönyv, fényképező, zenelejátszó stb.), vannak viszont olyan emberek, akik nem érzik, hogy hol a határ a mobiltelefon használatában. Mióta az okostelefonok megjelentek, az internet hozzáféréssel még több alkalmazás vált elérhetővé. Többen azt kutatják, hogy vajon milyen személyiségbeli vonatkozása lehet a telefontól való függésnek. Eddig elég vegyes eredmények születtek, mind az extraverzió, a neuroticizmus és az önbecsülés tekintetében is. A kutatás arra keresi a választ, hogy a magyar középiskolások mennyire és miért függnek telefonjaiktól A kutatási minta 137, 11 és 18 év közötti személyből áll, mellyel 3 különböző kérdőív lett felvéve, egy saját telefonhasználattal kapcsolatos kérdőív, egy személyiség tipológiai teszt és egy külsö-belső kontrol tesz. Az eredmények azt mutatják, hogy a lányok és fiúk között különbség mutatkozik a kapcsolattartási funkciók tekintetében, viszont az sms-ezés funkció a legkihasználtabb az egész mintában. Azok a fiatalok, akik kívülre helyezik a kontrollt, nagyobb valószínűséggel lesznek telefonfüggők, mint akik belső kontrollosok. A diákok 59% azt jelölte, hogy általában az idő legnagyobb részében helytől függetlenül a nadrágzsebében tartja a telefonját. A minta 27%-a nem tudja elképzelni, hogy egy napig, ne legyen nála a telefonja. Az átlagos telefonhasználat egy nap 2,25 óra. Mivel ez az érték nagyon szélsőséges eredményekből (napi 10 óra telefonhasználat is előfordul) származik, különösen felhívja a figyelmet a telefonhasználati szokásokra. A kapott eredmények megalapozzák a további kutatások fontosságát ebben a témában, főként a középiskolások és egyetemisták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35539">
    <w:multiLevelType w:val="hybridMultilevel"/>
    <w:lvl w:ilvl="0" w:tplc="59622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35539">
    <w:abstractNumId w:val="77435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881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