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MARTINEK MIKLÓS</w:t>
            </w:r>
          </w:p>
          <w:p w:rsidR="00C275A3" w:rsidRDefault="00A96AEC" w:rsidP="00C275A3">
            <w:pPr>
              <w:pStyle w:val="Hallgatokepzes"/>
            </w:pPr>
            <w:r>
              <w:t>Faipari Mérnöki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Gerencsér Kinga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Logikai játékok mértani testek darabolásával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Immáron lassan három éve foglalkozunk logikai játékok kitalálásával és készítésével.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Ebbe az egészbe konzulensünk, Dr. Gerencsér Kinga docens asszony révén kezdtünk bele, amikor 2010 nyarán egy fajáték készítő kurzuson vettünk részt nála, ahol látta, hogy precízen és szépen dolgozunk a fával.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Itt hívta fel a figyelmünket az akkor 4. Országos Ördöglakat Találkozóra, amely minden év szeptemberében kerül megrendezésre. A pályázatra olyan játékkal lehet benevezni, ami új fejlesztésű, és kapcsolódik az adott évben megadott számhoz pl. 4, 5, 6 elemből áll, és kereskedelemben nem kapható. logikai játék legyen.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2010-ben a választásunk a Tetraéderre esett, mivel a 4-es szám jegyében volt a találkozó. Itt 2. helyezést értünk el a játékainkkal. Ezután következett a 2011-es pályázati kiírás, mely az 5-ös szám jegyében került megrendezésre. Itt a gúlát, mint mértani testeket dolgoztunk fel, melyek nagy sikert arattak, így átvehettünk az első helyezésről szóló oklevelet. Sok, a logikai játékvilágban híres és tapasztalt játékkészítőt előztünk meg, mely nagy örömmel töltött el bennünket.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Idén a 6-os szám jegyében került megrendezésre a verseny, amire sokat készültünk. A pályázatra a szabályos hexaéderrel (kocka) készültünk, melyek négy féle módon daraboltunk fel. A pályaművek elnyerték a zsűri tetszését. Külön kiemelték a precíz kidolgozást, szakszerű munkát és a jó menedzselést.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</w:t>
      </w:r>
      <w:r>
        <w:rPr>
          <w:color w:val="000000"/>
          <w:sz w:val="24"/>
          <w:szCs w:val="24"/>
        </w:rPr>
        <w:drawing>
          <wp:inline distT="0" distB="0" distL="0" distR="0">
            <wp:extent cx="1994400" cy="1994400"/>
            <wp:docPr id="76444815" name="name150ed65928eb3a" descr="imgtmp_2215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150_hu_1.jpg"/>
                    <pic:cNvPicPr/>
                  </pic:nvPicPr>
                  <pic:blipFill>
                    <a:blip r:embed="rId150ed65928eaf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400" cy="199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19580">
    <w:multiLevelType w:val="hybridMultilevel"/>
    <w:lvl w:ilvl="0" w:tplc="71971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19580">
    <w:abstractNumId w:val="99719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738427" Type="http://schemas.openxmlformats.org/officeDocument/2006/relationships/numbering" Target="numbering.xml"/><Relationship Id="rId150ed65928eafd" Type="http://schemas.openxmlformats.org/officeDocument/2006/relationships/image" Target="media/imgrId150ed65928eafd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