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IVANICS</w:t>
            </w:r>
          </w:p>
          <w:p w:rsidR="00C275A3" w:rsidRDefault="00A96AEC" w:rsidP="00C275A3">
            <w:pPr>
              <w:pStyle w:val="Hallgatokepzes"/>
            </w:pPr>
            <w:r>
              <w:t>Industrial Design Engineering</w:t>
            </w:r>
            <w:r>
              <w:br/>
            </w:r>
            <w:r w:rsidR="00E77B23">
              <w:t>BSc, 7. semester</w:t>
            </w:r>
          </w:p>
          <w:p w:rsidR="00C265CE" w:rsidRPr="009E5FF1" w:rsidRDefault="00E77B23" w:rsidP="00C275A3">
            <w:pPr>
              <w:pStyle w:val="Hallgatokepzes"/>
              <w:rPr>
                <w:b/>
                <w:caps/>
              </w:rPr>
            </w:pPr>
            <w:r>
              <w:t>University of West Hungary</w:t>
            </w:r>
            <w:r w:rsidR="00C275A3">
              <w:br/>
            </w:r>
            <w:r w:rsidR="00DB4822">
              <w:t>Faculty of Wood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Elek</w:t>
            </w:r>
          </w:p>
          <w:p w:rsidR="00DB4822" w:rsidRDefault="00DB4822" w:rsidP="00E11062">
            <w:pPr>
              <w:pStyle w:val="Konzulensek"/>
            </w:pPr>
            <w:r w:rsidRPr="00DB4822">
              <w:t>university adjunkus, NYME FMK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Designing a combined seats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Introduction</w:t>
      </w:r>
      <w:r>
        <w:rPr>
          <w:color w:val="000000"/>
          <w:sz w:val="24"/>
          <w:szCs w:val="24"/>
        </w:rPr>
        <w:br/>
        <w:t xml:space="preserve">The subject of my thesis is an additional stand furniture designed for a stand-compressed hardwood technology to getting an attentional curved elements. During my studies I’ve already made one for a course ’Industrial product design 2.’ lectured by János Vásárhelyi. I’ve felt this old project needs to be rethink because it has potential more that I’ve got off from it. My goal was to formalize my previous idea in a way that my best knowledge is permitting.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114231">
    <w:multiLevelType w:val="hybridMultilevel"/>
    <w:lvl w:ilvl="0" w:tplc="748770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114231">
    <w:abstractNumId w:val="591142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9800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