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SZŰRÖS GÁBOR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Kontor Enikő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ruhavásárlás objektív és szubjektív tényezői az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szélesebb körben terjed el a tény, hogy a divatcikkek segítségével könnyebben fejezhetjük ki magunkat, a stílusunkat, a véleményünket. A ruhaneműk segítségével szavak nélkül is tudunk kommunikálni a minket körülvevő társadalommal. A kérdés csak az, mi a célunk vele? Miért vásároljuk épp az adott stílushoz tartozó ruhaneműt és mit szeretnénk elérni azzal, hogy pont az adott ruha viselésére van szükségünk. Vizsgálatom során a ruhavásárlás okait és a vásárlás közben létrejövő vagy már jelen lévő objektív és szubjektív preferenciák szerepét kutatom. Hipotéziseim szerint a fő ok a vásárlásra az aktuális és az ideális énkép közötti különbség csökkentése, a fő tényező a szűk referencia csoport véleménye és a cél a pozitív megerősítés és a kiteljesedés. A vizsgálat során egy mélyinterjús és egy CAWI módszerrel készült kérdőív került kitöltésre, előbbit különböző egyetemi karok egy fiú és egy lány hallgatói között, utóbbit az egyetemisták kollektív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eredményekből kiderül, hogy az egyetemisták számára fontos tényező a vásárlás a mindennapi életben. Legtöbben évszakonként járnak el és leginkább bevásárló centerekben vásárolnak. Fontos szempontja a vásárlásnak a szocializáció és a vásárlás okozta pozitív élmény. Közösen próbálnak ruhákat, így azonnali visszacsatolást kapnak az adott ruhaneműről. Egyedül leginkább csak akkor mennek vásárolni, ha konkrét céllal rendelkeznek és nem szükséges a szűk közösség azonnali reakciója. Egy baráti vélemény meg is erősítheti az egyéneket a ruhavásárlásba, de több esetbe előfordult, hogy le is beszélték róla. A személyes válaszok alapján a barátok véleménye az egyik legfontosabb tényező a vásárlás folyamán, viszont a kérdőív alapján kiderült, hogy ez csak egy bizonyos rétegre igaz. Többeknek nem ez a legfontosabb szempont, hanem az ár. A szabad felhasználású költőpénz mennyiségének a növekedésével egyre fontosabbá válik a fogyasztók számára a ruha mögöttes tartalma és annak hatása a közösségre. A ruhavásárlásra, mint egy feladatként tekintenek az egyetemisták. Azaz nem elsősorban az önkifejezés a cél, hanem az adott ruhanemű pótlása. A ruhavásárlásuk fő célja nem az, hogy csökkentsék a szakadékok az ideális és az aktuális énkép között, mivel a válaszokból kiderül, hogy a ruhák stílusa inkább az aktuális énkép felé közelít, ha van eltérés a két énkép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vásárlás egy közösségformáló szabadidős tevékenység az egyetemisták számára, amely során társaikkal szocializálódhatnak. Ha úgynevezett ”nem látható”, azaz nem a társaságban viselt ruhát vásárolják, úgy leginkább egyedül végzik a folyamatot, viszont ha alkalmi ruhaneműket vásárolnak, akkor mindenképp társaságban teszik. Ha pozitív a visszacsatolás, illetve olyan ruhaneműt vásárol az egyén, ami megfelel a funkciójának ( megfelelő anyag, szabás, minták, színek ) akkor az magabiztosságot és stabilitást ad a fogyasztó számára és ösztönzi őt a vásárlás megismétlésére. Jellemző az árérzékenység, de mindenki számára fontos a ruhaneműk által hordozott szimbolikus tartalom, így elmondható, a ruhaneműk túlnyúlnak a funkcionalitásukon.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33997">
    <w:multiLevelType w:val="hybridMultilevel"/>
    <w:lvl w:ilvl="0" w:tplc="20933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33997">
    <w:abstractNumId w:val="99833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138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