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ZOLCSÁK DÓRA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Czeglédi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demokrácia és a gazdasági fejlődés Mancur Olson gondolatainak nyomán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demokrácia és a gazdasági fejlődés kapcsolatát vizsgálom. A kiindulópontot Mancur Olson azon megállapítása adja, miszerint a (régi) demokráciákban a politikai stabilitás természetéből adódik a gazdaság lassulása. Feltevése szerint a hosszan tartó rezsimek érdekcsoportokat hoznak létre, amelyek idővel felépítik saját befolyásukat, és a járadékvadászat mellett elköteleződve a gazdaság hanyatlása következik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Azonban Olson kései munkáiban már azt hangsúlyozza, hogy a rezsim stabilitás a tulajdonjogokon keresztül a gazdasági fejlődést segíti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gondolatból kiindulva először a demokráciák gazdasági hatásaira koncentrálok, majd az olsoni hipotézisnek megfelelően az érdekcsoportok és a járadékvadászat szerepét vizsgálom, abból a szempontból, hogy lehet-e elég erős a demokrácia a fenti hatások leküzdésében. A gazdasági fejlődés és a demokrácia kapcsolatát a politikai és gazdasági intézmények elemzésével folytatom, ahol eltérő álláspontokat mutatok be a demokrácia és a fejlődés elsődlegességét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megalapozást követően empirikus elemzést végzek. A keresztmetszeti vizsgálat során a Solow modellből indulok ki. Hipotézisem szerint az instabil rendszerek gazdasági teljesítmény szempontjából a hanyatlás jelét mutatják, míg a stabilitás hozzájárul a növekedéshez. Ennek igazolásához az ún rezsim-tartósság mutatóját használom fő magyarázó változóként. Vizsgálatom során, arra keresem a választ, hogy a politikai stabilitás és a gazdasági teljesítőképesség viszonyrendszeréből milyen következtetést lehet megfogalmazni, és az mennyire egyeztethető össze Olson állításával, aki a stabilitás velejárójának tekintette nemcsak az érdekcsoportok, de a járadékvadászatra irányuló magatartás elburjánzását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eredménye azt mutatja, hogy a rezsim-tartósság fontos tényező a gazdasági fejlődésben, de csak az autokratikus országokat illetően. Ezzel pedig Olson – leginkább kései munkáiban tett – megállapítása igazolást nyer.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32490">
    <w:multiLevelType w:val="hybridMultilevel"/>
    <w:lvl w:ilvl="0" w:tplc="32310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32490">
    <w:abstractNumId w:val="60332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977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