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GÁBOR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Kapás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segélyezés: számít-e az intézményrendszer?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széles irodalom ellenére a közgazdasági irodalom megosztott a segélyezés témakörével kapcsolatban. A közgazdászok egy részének véleménye szerint a segélyezés szükséges és a források növelése mellett hoznak fel érveket. A segélyezés kritikusai ezzel szemben felhívják a figyelmet a rendszer gyengeségeire és empirikus bizonyítékokkal próbálják alátámasztani érveiket. Dolgozatomban a témakör az intézményrendszer szemüvegén keresztül kerül megvilágításra. A szakirodalom áttekintését követően empirikus eszközökkel vizsgálom, hogy a segélyezésnek milyen hatása van a magántulajdonnal kapcsolatos intézményekre, melyek egy ország gazdasági növekedése szempontjából igen fontos tényezők. Meglepőnek tűnő eredményem beleillik a segélyezéssel foglalkozó irodalom legújabb megállapításainak sorába és tükrözi, hogy a segélyezés hatása nem feltétlenül egyezik meg annak eredeti szándékával.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7574">
    <w:multiLevelType w:val="hybridMultilevel"/>
    <w:lvl w:ilvl="0" w:tplc="56942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7574">
    <w:abstractNumId w:val="97507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726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