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KALMÁR</w:t>
            </w:r>
          </w:p>
          <w:p w:rsidR="00C275A3" w:rsidRDefault="00A96AEC" w:rsidP="00C275A3">
            <w:pPr>
              <w:pStyle w:val="Hallgatokepzes"/>
            </w:pPr>
            <w:r>
              <w:t>MA in International Economy and Business</w:t>
            </w:r>
            <w:r>
              <w:br/>
            </w:r>
            <w:r w:rsidR="00E77B23">
              <w:t>MA, 4. semester</w:t>
            </w:r>
          </w:p>
          <w:p w:rsidR="00C265CE" w:rsidRPr="009E5FF1" w:rsidRDefault="00E77B23" w:rsidP="00C275A3">
            <w:pPr>
              <w:pStyle w:val="Hallgatokepzes"/>
              <w:rPr>
                <w:b/>
                <w:caps/>
              </w:rPr>
            </w:pPr>
            <w:r>
              <w:t>University of Debrecen</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Kapás</w:t>
            </w:r>
          </w:p>
          <w:p w:rsidR="00DB4822" w:rsidRDefault="00DB4822" w:rsidP="00E11062">
            <w:pPr>
              <w:pStyle w:val="Konzulensek"/>
            </w:pPr>
            <w:r w:rsidRPr="00DB4822">
              <w:t>professor, DE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Foreign Aid: Do Institutions Matter?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Despite the broad literature dealing with foreign aid, there is no unified point of view on this issue. Some economists have argued that increasing the amount of foreign aid is necessary, while others claim that the problems inherent in the current system should be solved first. In this paper the subject of foreign aid will be analysed from an institutional point of view. After reviewing the literature I will investigate - using empirical methods - the effects of foreign aid on institutions of private property, which are one of the essential keys to economic growth. The results might seem surprising at first glance, but they fit into the recent literature on this issue. It suggests that foreign aid cannot achieve its original goal, which is to help developing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92762">
    <w:multiLevelType w:val="hybridMultilevel"/>
    <w:lvl w:ilvl="0" w:tplc="58298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92762">
    <w:abstractNumId w:val="821927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907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