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ANITA KITTI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Kapás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Innovációs Rendszer intézményi háttere: finomhangolható-e a technológiai fejlődés melegágya?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Nemzeti Innovációs Rendszer (NIR) témakörét vizsgálom. Az 1841 óta kibontakozóban lévő koncepció alapja, hogy a technológiai fejlődés alapú gazdasági növekedéshez több kell, mint az innovációs beruházások. Az intézményrendszeri melegágy éppen annyira fontos. A dolgozat bemutatja az elméleti koncepció fejlődését az alapokat lerakó Friedrich Listtől, egészen a konkrét NIR eszmével előálló Chris Freemanig és Bengt-Äke Lundvallig. A koncepció konszenzushiányára reagálva a dolgozat előáll egy általános folyamatábrával. Ennek lényege, hogy a gazdasági növekedést a K+F kiadások, és az azt támogató intézményrendszer határozza meg. Ezt teszteli az empíria, ami a fejlett országokat demonstráló Triád országokat veszi alapul a jelenlegi technológia paradigma idején (1980-napjainkig). Az alkalmazott regressziós panelvizsgálat kapott eredményein túl, fontos lehet a modell országspecifikus használata, amivel egy adott ország szakemberei viszonylag könnyen finomhangolhatnák az intézményrendszert úgy, hogy az a legnagyobb GDP-ben mért K+F megtérülést hozza.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82118">
    <w:multiLevelType w:val="hybridMultilevel"/>
    <w:lvl w:ilvl="0" w:tplc="58235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82118">
    <w:abstractNumId w:val="47782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272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