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MINTÁL KINGA</w:t>
            </w:r>
          </w:p>
          <w:p w:rsidR="00C275A3" w:rsidRDefault="00A96AEC" w:rsidP="00C275A3">
            <w:pPr>
              <w:pStyle w:val="Hallgatokepzes"/>
            </w:pPr>
            <w:r>
              <w:t>Történelem- Tantervfejlesztő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Tórh Sándor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Báthory Zsigmond és Mária Krisztierna (Zsigmond magán- és közélete)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Báthory Zsigmond erdélyi fejedelem Habsburg Mária Krisztiernával kötött négy évig tartó házasságát (1595–1599), mint a magánélet fontos szféráját vizsgáltam a kiadott források (levelezés, korabeli történetírók) és a szakirodalom segítségével, és ennek kihatásait Zsigmond közéleti tevékenységére. A fiatal erdélyi uralkodó a 15 éves háború (1593–1606) időszakában elszakadt a Portától, és a Habsburg oldalra állt át. Ezt a Rudolf császárral kötött prágai szövetséggel és házasságával erősítette meg 1595-ben. Zsigmond fejedelem dinasztikus kapcsolatba került Európa leghatalmasabb uralkodócsaládjával. Ez kockázattal is járt, hiszen bármikor oszmán támadás indulhatott Erdély ellen. A dinasztikus érdekházasság kudarcnak bizonyult. Zsigmond természetes vagy más okból nem tudta teljesíteni házastársi kötelezettségeit, ami hatalmas lelki terhet jelentett Zsigmond és felesége számára, erről Mária Krisztierna levelei tanúskodnak. Zsigmond dinasztia-alapítási kudarca közéleti kudarcot is jelentett. Kezdetben a politikai és hadi sikerek ellensúlyozták a magánélet kudarcát. A későbbiekben a katonai vereségek felerősítették a magánéleti kudarcot, és a házasélet válságához vezettek. Magánéleti kudarca kivetítődött politikai szerepvállalására is. Egyfajta kölcsönhatás alakult a magánélet és közélet szférája között. Zsigmond a magánélet szférájában a válásban, a közélet vonatkozásában pedig a fejedelemségről való lemondásban kereste a megoldást. A maga számára biztonságos, anyagi szempontból megfelelő kárpótlást nyújtó tartományt kívánt, és lelki megnyugvást kínáló egyházi tisztséget (bíboros). Erdélyt olyan személynek kívánta átadni, aki meg tudja védeni az országot a törökkel szemben Többször is lemondott e négyéves időszakban is. Személyes tragédiája, hogy sem saját céljait, sem pedig Erdély védelmét nem tudta biztosítani, egyedül a válást sikerült elérnie. A kortársak és a történeti kutatás lelkileg bizonytalan, hezitáló fejedelemként jellemezték, viselkedése hátterében hatalomvágyát hangsúlyozták. Nézetem szerint házaséletének sikertelensége, kombinálva külpolitikai és hadi kudarcaival, komoly szerepet játszott lemondásaiban, politikai döntéseiben.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73022">
    <w:multiLevelType w:val="hybridMultilevel"/>
    <w:lvl w:ilvl="0" w:tplc="90629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73022">
    <w:abstractNumId w:val="53373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783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