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CSANÁD FEKETE</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Ferenc Kiss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Warfare in the second half of the 20th century in lifght of U.S. and Soviet military doctrines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goal of my study is to reveal the characteristics and the evolution of urban warfare in the twentieth century. During my research I examined military doctrines and articles published by both the U.S. Army and various English military journals, and also evaluated studies issued by U.S. Army related institutions. The topic is rather complex, and several ongoing trends around the world has a significant impact on this subject. Most prominent among these trends are the accelerating global urbanization during the second half of the twentieth century, and the political, and military consequences of the disintegration of the Soviet Union in 1991. The period of evolution in modern urban warfare is estimated between the two World Wars. It is undisputable that urban warfare plays a prominent role in military history of the Second World War. One of the turning points of the war is related to a fierce urban combat namely the battle of Stalingrad. However during the elapsed time since the Second World War – thanks to the processes mentioned above – this special form of warfare gone through significant changes. During the Cold War both the Soviet and U.S. military doctrines stated the need to avoid fighting in urban areas wherever possible, emphasizing the resource and time consuming nature of combat fought in such terrain. The global urbanization, and other political, and military tendencies lead to both soviet and U.S. forces to fight in urban areas more frequently, mostly against irregular forces. These battles were typically brutal, and bloody in addition commanders who coordinated military operations faced new kind of challenges. This resulted from the unconventional strategic and tactical approach of irregular forces. Realization and adaptation to these changing conditions occurred relatively late, during the 1990s. During this process two fierce battles in built-up areas played a key role namely the Battle of Mogadishu waged by the U.S. forces in 1993, and the Battle of Grozny waged by the Russian forces in the turn of 1994-1995. All these events revealed the increasingly important role of cities in conflicts erupting between countries. This leads to the conclusion that in the future urban warfare will be the dominant form of warfare.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03187">
    <w:multiLevelType w:val="hybridMultilevel"/>
    <w:lvl w:ilvl="0" w:tplc="20043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03187">
    <w:abstractNumId w:val="47003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255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