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BENKŐ GABRIELLA</w:t>
            </w:r>
          </w:p>
          <w:p w:rsidR="00C275A3" w:rsidRDefault="00A96AEC" w:rsidP="00C275A3">
            <w:pPr>
              <w:pStyle w:val="Hallgatokepzes"/>
            </w:pPr>
            <w:r>
              <w:t>Andragógia 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Szabóné dr. Molnár Anna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játék szerepe időskorban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három nagy témakör ─ az aktív időskor, a szociális otthon és a játék ─ keresztmetszetében helyezkedik el. Napjainkra már köztudott ténnyé vált, hogy társadalmaink elöregednek. Korábbi korokban nem tapasztalt módon az emberek többsége magas kort él meg. A bekövetkezett demográfiai változások hatalmas terheket rónak a szociális ellátórendszerekre, és az idősek hozzátartozóira egyaránt. Az idős emberek többsége a nukleáris családmodell elterjedése, és a romló egészségi állapotuk következtében szociális- vagy idősek otthonába kénytelen élete hátralévő éveit eltölteni. Felismerték azonban, hogy az időskor nem csak problémát, hanem számos lehetőséget is magában rejt. Az aktív időskor megvalósulását szolgáló egyik módszer a játék, melynek alkalmazását a Vas Megyei Időskorúak Szociális Intézetében tanulmányoztam.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tapasztalat inspirálta a szociális otthonok játéktevékenységének kutatását, mely új számtalan lehetőséget magában rejtő, eddig szinte feltáratlan terület. Dolgozatom két nagy egységre tagolódik, első felében a kutatás elméleti megalapozása történik érintve a fő csomópontokat: elöregedő társadalom, szociális ellátórendszer, játék és aktív időskor. A dolgozat második felében a kutatás eredményeinek ismertetése és konklúziók levonása történik.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Elemzem mennyire meghatározó a játéktevékenység az otthonban lakók hétköznapjaiban, a közös játéknak milyen kihatása van társas kapcsolataikra, továbbá azt, hogy van-e szerepe a generációk közötti kapcsolat kialakításában. Bemutatom és felhívom a figyelmet az idősek játék-kincsére, illetve arra, hogy a fejlesztő játékok használatával az idősek észrevétlenül tudják szellemi képességeiket karban tartani és könnyed módon tartanak kapcsolatot embertársaikkal, valamint, hogy a játékkincs felhasználható a felnövekvő generációk nevelésében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89360">
    <w:multiLevelType w:val="hybridMultilevel"/>
    <w:lvl w:ilvl="0" w:tplc="65419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89360">
    <w:abstractNumId w:val="245893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635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