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TÁLAS ÁGNES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Arapovics Mária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Népfőiskolai munka a Lakiteleki Népfőiskola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Lakiteleki Népfőiskola hazai és nemzetközi szinten is egyedülálló tevékenységével gyakran hívja fel magára a figyelmet. Neve ellenére sokan nem népfőiskolaként tekintenek rá, hiszen nem csak bentlakásos képzéseket szervez, nem csupán a felnőttekkel foglalkozik, hanem a gyerekkel és az ifjúsággal is. Működésének 20 éves évfordulóján kutatásomban arra kerestem a választ, hogy a Lakiteleki Népfőiskola mennyire tekinthető népfőiskolának, hogyan, milyen mértékben valósulnak meg a grundtvigi gondolatok. A nemzetközi és hazai szervezetek vizsgálatának eredményeként kísérletet tettem annak meghatározására, hogy mit tekinthetünk ma Magyarországon népfőiskolának. Az általam felállított definíció valamint a Lakiteleki Népfőiskolát fenntartó Népfőiskola Alapítvány alapító okiratában megfogalmazott célok alapján vizsgáltam a Népfőiskola tevékenységét.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népfőiskola fogalmának meghatározásához a releváns szakirodalmak, valamint a szakmai interjú feldolgozásával jutottam el. Az alapító okiratban foglalt célok megvalósulását döntően a népfőiskola munkatársaival készült interjúk, és a Népfőiskola által kiadott programtájékoztatók, hírlevelek alapján vizsgáltam. A Népfőiskola tevékenységének definíció alapján történő elemzése — a definíció összetételéből fakadóan — egyes pontoknál mélyebb vizsgálatot igényelt, ezért egy konkrét népfőiskolai kollégium képzését vettem alapul munkához. Az Apor Vilmos Közéleti Kollégium kilenc hallgatójával készítettem interjút, valamint a kollégium egyik mentorával. A kutatás során fontos szerepet játszottak személyes megfigyelői tapasztalataim.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alapján kiderült, hogy a Népfőiskola Alapítvány az elmúlt húsz évben teljes mértékben megvalósította az alapításakor lefektetett céljait, továbbá, hogy a Lakitelki Népfőiskola végez olyan népfőiskolai tevékenységet, amelynek során végez grundtvigi gondolatok megvalósulnak, de számos más programját nézve túllép a népfőiskola fogalmán. Megállapíthatjuk, hogy a Lakiteleki Népfőiskola nem „bekategorizálható” intézmény.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két évben egy hálózatépítési program munkálatai kezdődtek el a Népfőiskolán, amelynek keretében először 14 térségi, majd kisebb népfőiskolák megszervezését tervezik. A jövőben érdemes lenne ezzel kapcsolatosan folytatni a kutatást.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132159">
    <w:multiLevelType w:val="hybridMultilevel"/>
    <w:lvl w:ilvl="0" w:tplc="73391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132159">
    <w:abstractNumId w:val="901321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1850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