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 ANNA</w:t>
            </w:r>
          </w:p>
          <w:p w:rsidR="00C275A3" w:rsidRDefault="00A96AEC" w:rsidP="00C275A3">
            <w:pPr>
              <w:pStyle w:val="Hallgatokepzes"/>
            </w:pPr>
            <w:r>
              <w:t>Andragógia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Kraiciné Szokoly Mária PhD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ELTE PPK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Lakos Renáta</w:t>
            </w:r>
          </w:p>
          <w:p w:rsidR="00DB4822" w:rsidRDefault="00DB4822" w:rsidP="00E11062">
            <w:pPr>
              <w:pStyle w:val="Konzulensek"/>
            </w:pPr>
            <w:r w:rsidRPr="00DB4822">
              <w:t>fogyatékosügyi koordinátor,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Andragógia szakos hallgatók vélekedései a felnőtt tanulók sajátos tanulási igényeiről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a felnőttkori sajátos tanulási igény (STI) andragógia megközelítéséről szól.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Orvosi értelemben a sajátos tanulási igényű személyek (STI) nem tartoznak a fogyatékos személyek körébe, de tanulási akadályozottságuknak oka lehet életvitelük, alul-iskolázottságuk, személyes- és szociális kompetenciáik hiánya. (Kraiciné, 2012) Így ők a felnőttképzés speciális célcsoportját képezik.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Célom volt, hogy megfigyeljem az ELTE-PPK andragógia szakos hallgatók vélekedéseit, ismereteit és kompetenciáit az STI-vel kapcsolatban és hozzájáruljak a fogalom elfogadtatásához. Dolgozatommal igyekeztem felkelteni az érdeklődést e jelenség iránt, valamint javaslatokat tettem a megoldásra és az érzékenyítésre, megerősítettem a különböző tudományterületek együttműködésének szükségességét, valamint az esélyegyenlőség növekedésének fontosságát.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Hipotéziseim szerint az ELTE-PPK andragógia szakos hallgatói nem rendelkeznek a STI felnőtt személyekkel történő foglalkozáshoz szükséges ismeretekkel és kompetenciákkal. A sajátos tanulási igény hátrányt jelent a felnőttkori tanulásban, azonban ez szakértő támogatással csökkenthető. Az andragógia és a társtudományok közötti együttműködés hozzájárulhat az STI fogalom elfogadtatásához, szélesebb körű használatához. Kutatásom módszeréül a szakirodalom elemzésén kívül fókuszcsoportos interjút, valamint standardizált papíralapú kérdőíveket használtam. Célcsoportom 2012/13-as tanévben az ELTE-PPK-n tanuló Andragógia BA és MA szakos hallgatók voltak.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Vizsgálatom eredményeként kirajzolódik, hogy a felnőttképzés és az andragógia számára az STI jelenségvilága még nem ismert, nem elfogadott területe, a szakemberek még nem tudják megoldani a speciális szükségletekből adódó nehézségeket, nincsenek jól alkalmazható módszerek. Kiderült, hogy a hallgatótársaim nagyon kevés ismerettel rendelkeznek a sajátos tanulási igényről, a fogalom nem tisztázott számukra. Úgy gondolják, hogy ez a probléma esélyegyenlőtlenséget teremt, mind az oktatás-képzés világában, mind pedig a munkaerőpiacon. Egyesek fontosnak tartanák a témakört beépíteni az andragógia szakos képzésbe, mások úgy vélik, e nehézségek enyhítése nem az andragógia feladata. A kutatás folytatásaként a vizsgálatot szeretném kiterjeszteni más tudományterületekre is, hozzájárulnék egy sajátos módszertan kidolgozásához a STI felnőtt tanulók számára, egyben a felnőttképzésből gyűjtenék jó gyakorlati példákat.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154824">
    <w:multiLevelType w:val="hybridMultilevel"/>
    <w:lvl w:ilvl="0" w:tplc="697826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154824">
    <w:abstractNumId w:val="531548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32283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