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VIDÓ JUDIT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Kraiciné Dr. Szokoly Mária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mozgás szerepe a felnőtt tanulók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élethosszig tartó tanulás, mozgás funkciója, hatékonyabb tanulás, kompetenciafejlesztés, kreativitás, egészségmegőrzés, versenyképesség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az aktív testedzés és a tanulás hatékonysága között fennálló összefüggés vizsgálata, annak érdekében, hogy igazoljam, a testedzés tanulási folyamatában betöltött pozitív szerepét minden felnőttkori célcsoportban. Elképzelésemet miszerint kutatásom a felnőttek tanulási szokásaiban új lehetőségek feltárására adhat lehetőséget, számos elméleti és empirikus vizsgálat támasztja alá.  A rendszeres fizikai aktivitás ellensúlyozza az öregedéssel együtt járó kedvezőtlen élettani hatásokat, csökkenti a mortalitást és a morbiditást, megnyújtja az élettartamot, különösen az aktív élettartamot.  Serdülők viselkedési mintáit kutatva megállapították, hogy a rendszeres sport pszichoszociális hatásai közül kiemelendő, hogy fejleszti az önbizalmat, elősegíti a pozitív gondolkodásmód kialakulását, fokozza a kompetenciaérzését, az autonómiát, a belső kontrollt, javítja az önértékelést és az énhatékonyságot. Továbbá a rendszeres mozgás formálja a fiatalok versenyszellemét és teljesítményorientációját, mind emellett a sport pedagógiai és élettani szerepe is igen nagy jelentőséggel bír. A gyermekek körében végzett vizsgálatokra alapozva, feltételezem, hogy a rendszeres testmozgás a gyermekekhez hasonlóan - a fiatal felnőttek és az idősek körében is pozitívan befolyásolja a tanulási képességeket illetve a sikeres felnőttkori tanulás eredményessége szoros összefüggésben van a rendszeres fizikai aktivitással, mozgással. Hipotéziseim beigazolásával remélem a felnőttkori formális és nem formális tanulásban új lehetőségként, eszközként jelenítik meg a testedzést, melynek eredményeként nőhet a felnőttkori szakképzettségek megszerzésének esélye, a jó fizikai erőnlét, a szellemi frissesség, mely elősegíti majd széles körben az élethosszig tartó tanulás folyamatának megvalósulását, és az időskori aktív, korlátozottságtól mentes munkavállalást. A mozgásprogramok hatására ugyanis nemcsak a fizikai erőnlét, hanem a mentális terhelhetőség is emelkedik, ezáltal javulhat az önértékelés, a társakkal való együttműködés, a tanulási készség, azaz sikerélményhez jut a felnőtt tanuló, ami a felnőttkori tanulás egyik legfontosabb motivációs tényezője.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38382">
    <w:multiLevelType w:val="hybridMultilevel"/>
    <w:lvl w:ilvl="0" w:tplc="25333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38382">
    <w:abstractNumId w:val="18538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409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