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BERNADETT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Kraiciné Dr. Szokoly Mária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Andragógia szakos hallgatók vélekedései a felnőttkori diszlexiából adódó sajátos tanulási igényekről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diszlexia olyan tanulási zavar, melynek számos megjelenési formája ismert, egyénenként eltérő mértékben, különböző tünetek jelentkezhetnek. A gyermekkorban felismert eseteknél megfelelő kezeléssel nagymértékű fejlődés érhető el, de sokan vannak, akik csak felnőttkorukban szembesülnek a problémáik okával. A diszlexia sok olyan korlátot állít a felnőtt egyén elé, amely az élet minden területén gondot okoz, és a problémák legtöbbje összefüggésbe hozható a diszlexia által okozott gyermekkori kudarcokkal.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diszlexia számomra azért vált érdekes kutatási területté, mert azt a kettősséget hordozza magában, hogy a felmerülő problémák ellenére a diszlexiás egyének nagyon kreatív és tehetséges emberek. A felnőtt diszlexiások között sokan nem folytatják tanulmányaikat a tanulási nehézségek miatt, és ennek következtében kikerülve a munkaerő-piacra olyan munkakörökben dolgoznak, amelyekben nem tudják a képességeikhez mérten a lehető legtöbbet kihozni magukból. Andragógusként abban látom a felnőtt diszlexiások helyzetének javulását, ha felnőttkorban szakszerű segítséget kapnak tanulásukhoz.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részében a téma szakirodalma alapján vizsgálom a diszlexia fogalmát, a gyermekkori és felnőttkori megjelenési formáit, a lehetséges kezelések módját, és azon intézményeket, alapítványokat, amelyek a felnőtt diszlexiásoknak is segítséget nyújthatnak. A dolgozatom második részében a kvantitatív kutatásom során kapott eredményeket elemzem. A kutatásom célcsoportja andragógia szakos hallgatók voltak, mert a későbbiekben ők lesznek azok, akik olyan területen fognak dolgozni, ahol a felnőtt diszlexiásoknak segítséget adhatnak. A kutatásomban az andragógia szakos hallgatók diszlexiával kapcsolatos ismereteit, tudását vizsgálom, illetve a felnőttkori diszlexia problémaköréhez való hozzáállásukat.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szakirodalmak és a kutatásom alapján arra a következtetésre jutottam, hogy a felnőttoktatás lehet az a terület, ahol a diszlexiások olyan szakemberekkel találkozhatnak, akik a diszlexiát nemcsak olvasási zavarként azonosítják, hanem tisztában vannak a diszlexia felnőttkori maradványtüneteivel és azok lehetséges kezelésével is. A diszlexiások sikeres képzésével a munkaerő-piacon is olyan munkakörökben tudnának elhelyezkedni, amelyek a képességeiknek megfelelőek, így a fejlődés nemcsak az egyén, hanem a társadalom hasznára is válna.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95133">
    <w:multiLevelType w:val="hybridMultilevel"/>
    <w:lvl w:ilvl="0" w:tplc="53246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95133">
    <w:abstractNumId w:val="26995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863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