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SZURKOS ANITA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Bényei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Ruritánia ma: A Balkán reprezentációi a kortárs brit és amerikai irodalomban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Balkán és Kelet Európa reprezentációit vizsgálom a kortárs brit és amerikai irodalomban és sajtóban. Azt a jelenséget veszem górcső alá, mely szerint a Kelethez/ Ázsiához való közelsége és befolyásoltsága miatt Nyugat-Európa megkérdőjelezi a térség európaiságát, megkísérli szimbolikus kirekesztését. Kelet-Európa és a Balkán mitologizálása része és folytatása annak a képzeletbeli, intellektuális gyarmatosító folyamatnak, ami a Kelet mítoszát is megalkotta. Ennek során az aktív gyarmatosító ’más’-ként, különbözőként definiálja a gyarmatosított felet, rákényszerítve ezt a definíciót, és egyben megtagadva a saját önkifejezést. Jellemző módon ez magába foglalja az ’én’ által elutasított és/vagy elfojtott jellemvonások kivetítését a gyarmatosított félre, úgy, mint testiség és szexualitás, erőszak, intellektuális elmaradottság egy egyszerre csábító és fenyegető elegyet alkotva. A Balkán diskurzusa azonban néhány sarkalatos pontban eltér az Orient mítoszától. Míg az Orient egy kezelhető, biztonságosabb távolban húzódik meg, addig a Balkán fenyegetően közel helyezkedik el mind földrajzi, mind pszichológiai értelemben. Mivel Európa részét képezi, az ’én’ számára sokkal problematikusabbá válik az elidegenítés, a más-ként való definiálás. Mi több, ahogy azt az elterjedt elnevezés— Európa lőporos hordója— is sugallja, a Balkán aktív, fizikai fenyegetésként jelenik meg a köztudatban, ami képes arra, hogy bevonja a nyugati országokat a saját háborúiba. Célom ennek a Kelet-Európát és a Balkánt a köztudatban meghatározó beszédmódnak a vizsgálata az 1980-as, ’90-es évek és napjaink brit (és amerikai) irodalmára fektetve a hangsúlyt.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42050">
    <w:multiLevelType w:val="hybridMultilevel"/>
    <w:lvl w:ilvl="0" w:tplc="395874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42050">
    <w:abstractNumId w:val="731420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52925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