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SZURKOS</w:t>
            </w:r>
          </w:p>
          <w:p w:rsidR="00C275A3" w:rsidRDefault="00A96AEC" w:rsidP="00C275A3">
            <w:pPr>
              <w:pStyle w:val="Hallgatokepzes"/>
            </w:pPr>
            <w:r>
              <w:t>English studies</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Bényei</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Ruritania Today: Representations of the Balkans in Contemporary British and American Literature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examine the representation of the Balkans and Eastern Europe in contemporary British and American fiction and journalism. I am interested in the phenomenon whereby Western Europe questions the Europeanness of the area due to its proximity to the East/Asia. Mythologizing Eastern Europe and the Balkans is part, and continuation of the intellectual colonisation that created the myth of the East as well: the active coloniser defines the colonised as Other, at the same time denying the possibility of self definition. Characteristically, this process involves the projection of undesirable qualities onto the colonised like sexuality, violence, intellectual backwardness, invoking fear and desire at the same time. The discourse of Balkanism, however, differs in some crucial aspects from the myth of the Orient. While the Orient lies in a safe distance, the Balkans is situated in a geographically and psychologically threatening proximity. The fact that the Balkans is part of Europe makes the process of othering much more problematic for the Self. Moreover, as the expression ’the powder ked of Europe’ suggests, the Balkans appears as an active threat, which is capable of involving Western countries in its conflicts. My aim is to look at the present situation of the discourse that has determined the image of the Balkans and Eastern Europe in the popular imagination.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13621">
    <w:multiLevelType w:val="hybridMultilevel"/>
    <w:lvl w:ilvl="0" w:tplc="17660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13621">
    <w:abstractNumId w:val="41713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148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