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KERÉKGYÁRTÓ ZSOLT TAMÁS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Varró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tiszta művész kiemelkedése: Újfajta klasszifikációja Hawthorne novelláinak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Nathaniel Hawthorne sok nagyszerű novellát írt mielőtt megírta volna a legismertebb regényét, A skarlát betűt. Viszont a kritikai diskurzus évtizedekig figyelembe sem vette ezeket a novellákat és az általános olvasói érdeklődés Hawthorne munkáiban hanyatlani kezdett a 20. Század fordulóján, több újjáélesztési hullámmal a jelenkorig. Jó néhány elismert irodalmár, mint Millicent Bell, R. K. Gupta vagy Magyarországról Sarbu Aladár és Kállay Katalin megteremtették a Hawthorne munkák kritikáinak korpuszát, elemezve a legtöbb Hawthorne novellát és regényt. Az én szándékom az, hogy egy újfajta besorolást hozzak létre Hawthorne novelláinak, úgy, hogy három különböző művészklisét állítok fel. Ezekben a csoportokban, két novellával minden csoportban, kihangsúlyoznám az alapvető művészi attribútumait a főszereplőknek. Az összes művész attribútumra szükség van ahhoz, hogy eljussunk Owen Warland alakjához, aki a tiszta és tökéletes művészt foglalja össze magában. Az ő karakterében, az összes eddigi ilyen attribútum megtalálható. Ezzel a rendszerrel az a célom, hogy egy új perspektívából közelítsem meg Hawthorne novelláinak művészalakjait, valamint, hogy egy jobb megértést biztosítsak az olvasóknak az író későbbi románcainak művészeihez.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73806">
    <w:multiLevelType w:val="hybridMultilevel"/>
    <w:lvl w:ilvl="0" w:tplc="728153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73806">
    <w:abstractNumId w:val="51973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47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