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KERÉKGYÁRTÓ</w:t>
            </w:r>
          </w:p>
          <w:p w:rsidR="00C275A3" w:rsidRDefault="00A96AEC" w:rsidP="00C275A3">
            <w:pPr>
              <w:pStyle w:val="Hallgatokepzes"/>
            </w:pPr>
            <w:r>
              <w:t>English studies</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Varró</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Figure of the Artist in Ntheniel Hawthorne's Short Stories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Nathaniel Hawthorne wrote many splendid short stories before he wrote his most well-known romance The Scarlet Letter. However, the critical discourse overlooked on these tales for decades and the general interest in the works of Hawthorne declined after the turn of the 20th century, with some waves of revivals to the present times. Several acknowledged scholars like Millicent Bell, R. K. Gupta or in Hungary, Aladár Sarbu and Katalin Kállay created the corpus of the Hawthorne criticism, interpreting most of the author’s short stories and novels. My intention is to create a new classification of Hawthorne’s tales by setting up three different artist clichés. In these sets, through two selected tales in every group, emphasizing the basic artist attributes of the protagonists. All the artist attributes are needed in order to reach the figure of Owen Warland, who is the epitome of the pure and perfect artist. In his character, all the previous attributes can be traced. With this system my aim is to approach the artist figures of Hawthorne’s tales from a new perspective and to provide a better understanding for the upcoming artist characters of the author’s romances.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78944">
    <w:multiLevelType w:val="hybridMultilevel"/>
    <w:lvl w:ilvl="0" w:tplc="40023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78944">
    <w:abstractNumId w:val="28578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023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