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RUBÓCZKI BABETT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Kárai Attila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amerikai értékek deflációja: autómobil szmbolizmus F. Scott Fitzgerald A Nagy Gatsby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autó, mint a 20-as évek Amerikájának egyik legmeghatározóbb technológiai eszközének szimbólumkénti alkalmazását vizsgálja F. Scott Fitzgerald A nagy Gatsby című művében. A kutatás célja, hogy bemutassa, hogy az amerikai értékek, mint szabadság, társadalmi mobilitás, esélyegyenlőség, fejlődés melyek a jellegzetesen nemzeti karakter és nemzeti tudat alapelemei hogyan tükröződtek az autóban, illetve az autó hogyan szimbolizálja ezeknek az értékeknek a deflációját a regényben. A dolgozat törekszik átfogóan és sokoldalúan bemutatni Fitzgerald autószimbolikáját, ezért sok aspektusból elemzi azt. Megvilágítva a regény autószimbolizmusának társadalmi, kulturális, gazdasági és filozófiai dimenzióit a dolgozat vizsgálja, hogy a 20-as évek modern Amerikájában kialakult változások tükrében az autó miként hatott az amerikai tudatra és ezekre az értékekre. Így például elemzi hogyan tükrözik a megkérdőjelezett értékek az autó hatását az átalakult tér-idő érzékelésre, a kapitalista piacgazdaságra, a megváltozott társadalmi és emberi viszonyokra és a 20-as évek faji politikára. Fitzgerald narratívbeli autószimbolizmusa jelzi, hogy az autómobilitás ellentmondásosan hatott az amerikaiak tudatára, mint a modernitás szimbóluma megtestesítette ugyanakkor alá is ásta ezeket az értékeket.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53051">
    <w:multiLevelType w:val="hybridMultilevel"/>
    <w:lvl w:ilvl="0" w:tplc="49178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53051">
    <w:abstractNumId w:val="891530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555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