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SZILÁGYI GUSZTÁV</w:t>
            </w:r>
          </w:p>
          <w:p w:rsidR="00C275A3" w:rsidRDefault="00A96AEC" w:rsidP="00C275A3">
            <w:pPr>
              <w:pStyle w:val="Hallgatokepzes"/>
            </w:pPr>
            <w:r>
              <w:t>Anglisztika</w:t>
            </w:r>
            <w:r>
              <w:br/>
            </w:r>
            <w:r w:rsidR="00E77B23">
              <w:t>MA,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Bényei Tamás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Fénykor és hanyatlás: imperialista és nacionalista ideológiák J. G. Farrell Birodalom trilógiájában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J.G. Farrell Birodalom trilógiáját veszem nagyító alá, pontosabban azt, hogy Farrellnek a Brit Birodalom idejében domináns ideológiákról alkotott véleménye hogyan tükröződik a regényeiben. </w:t>
      </w:r>
      <w:r>
        <w:rPr>
          <w:color w:val="000000"/>
          <w:sz w:val="24"/>
          <w:szCs w:val="24"/>
        </w:rPr>
        <w:br/>
        <w:t xml:space="preserve">A Birodalom trilógiát alkotó regények a gyarmatbirodalom bukásához vezető történelmi eseményeket dolgoznak fel (az első kötet az 1919-21-es zavaros ír helyzetet írja le, a második az 1857-es indiai szipojlázadás alatt elhíresült Lucknow város ostromának történetére épül, míg az utolsó rész az egyik legfontosabb távol-keleti gyarmat, Szingapúr második világháború alatti japán kézre való kerülését dramatizálja), a trilógia alapján azonban nem csak a Birodalom hanyatlását, hanem annak a regények keletkezésének idejében megjelenő következményeit is vizsgálni lehet. </w:t>
      </w:r>
      <w:r>
        <w:rPr>
          <w:color w:val="000000"/>
          <w:sz w:val="24"/>
          <w:szCs w:val="24"/>
        </w:rPr>
        <w:br/>
        <w:t xml:space="preserve">Jelen dolgozatban arra keresek választ, hogy Farrell milyen lehetséges megoldásokat vázol fel műveiben a Brit Birodalom szétesése utáni egyik legnagyobb problémára, a brit és az angol nemzeti identitások válságára.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4310131">
    <w:multiLevelType w:val="hybridMultilevel"/>
    <w:lvl w:ilvl="0" w:tplc="5720275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4310131">
    <w:abstractNumId w:val="1431013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5226131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