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SEIFERT</w:t>
            </w:r>
          </w:p>
          <w:p w:rsidR="00C275A3" w:rsidRDefault="00A96AEC" w:rsidP="00C275A3">
            <w:pPr>
              <w:pStyle w:val="Hallgatokepzes"/>
            </w:pPr>
            <w:r>
              <w:t>English Studies</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Bényei</w:t>
            </w:r>
          </w:p>
          <w:p w:rsidR="00DB4822" w:rsidRDefault="00DB4822" w:rsidP="00E11062">
            <w:pPr>
              <w:pStyle w:val="Konzulensek"/>
            </w:pPr>
            <w:r w:rsidRPr="00DB4822">
              <w:t>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Alasdair Gray's Anatomy . Art and Medicine in Poor Things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Alasdair Gray’s Poor Things sets the scientific and artistic discourses against each other, thus demonstrating that both build up their consistent and coherent knowledge from fictional material. The nineteenth century anatomy figures presented in the book demonstrate the need for a narrative that can bind them together. Yet as one examines the history of anatomical depiction, they find that for a long time the fictive narratives concerning the human body were more important than the observation of the real body. Only later could the knowledge revealed by dissection and recorded in anatomy atlases gain the upper hand. Even despite of this turn, anatomy does not own an objective reality, as its own peculiar semiotic system is an arbitrarily chosen mode of depiction. In addition, by ignoring the signs that mark personality, that is, the small differences between body and body, it is inadequate to recognize and locate personal identity. As a result, the task of defining subjectivity and personality remains in the authority of arts, both visual and textual, that are traditionally treated as fictions. Gray reveals the functioning of personality- and behavior-models produced by literature through his characters and their visual representations. Meanwhile, the underlying question is what the reader needs in order to consider something to be real and some others as unreal/fictional. The novel points at the postmodern theory that the objectivity traditionally contributed to science is an illusion, for which its authority to distinguish fictional and real is not more relevant than the authority of arts. The narrators of the novel, the doctor, the artist, and the historian are equally inadequate to define reality. Consequently, their dialogues end without results, the conclusion of the novel is the meaningless of the whole dispute, and the impossibility of an ultimate answer. Alasdair Gray’s innovation is that he can demonstrate these theories on the level of both text and pictures; as a writer and as an illustrator he creates a unique and valuable composition of the two mediums.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67073">
    <w:multiLevelType w:val="hybridMultilevel"/>
    <w:lvl w:ilvl="0" w:tplc="14003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67073">
    <w:abstractNumId w:val="75767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609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